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246.862pt;margin-top:75.2581pt;width:101.551pt;height:30.1239pt;mso-position-horizontal-relative:page;mso-position-vertical-relative:page;z-index:-83" coordorigin="4937,1505" coordsize="2031,602">
            <v:shape style="position:absolute;left:4947;top:1515;width:2011;height:582" coordorigin="4947,1515" coordsize="2011,582" path="m6689,2097l6758,2083,6820,2054,6872,2012,6914,1960,6943,1898,6957,1830,6958,1807,6957,1783,6943,1714,6914,1653,6872,1601,6820,1559,6758,1530,6689,1516,6665,1515,5240,1515,5170,1524,5106,1548,5050,1585,5004,1635,4970,1693,4951,1759,4947,1807,4948,1830,4962,1898,4991,1960,5033,2012,5086,2054,5148,2083,5216,2097,5240,2098,6665,2098,6689,2097xe" filled="t" fillcolor="#0D8E4F" stroked="f">
              <v:path arrowok="t"/>
              <v:fill/>
            </v:shape>
            <v:shape style="position:absolute;left:4981;top:1544;width:1943;height:524" coordorigin="4981,1544" coordsize="1943,524" path="m6662,1544l5243,1544,5231,1544,5164,1556,5105,1584,5054,1625,5015,1677,4990,1738,4981,1806,4982,1818,4994,1885,5021,1945,5062,1995,5115,2034,5176,2059,5243,2068,6662,2068,6742,2056,6801,2028,6852,1987,6891,1935,6916,1873,6924,1806,6924,1793,6912,1726,6884,1667,6843,1616,6791,1577,6730,1553,6662,1544xe" filled="t" fillcolor="#FDFDFD" stroked="f">
              <v:path arrowok="t"/>
              <v:fill/>
            </v:shape>
            <v:shape style="position:absolute;left:5006;top:1563;width:1894;height:482" coordorigin="5006,1563" coordsize="1894,482" path="m5251,1563l5183,1572,5122,1599,5072,1640,5034,1692,5011,1754,5006,1804,5007,1827,5022,1892,5055,1948,5101,1994,5158,2027,5223,2043,6653,2045,6676,2044,6742,2029,6800,1997,6847,1953,6881,1897,6898,1833,6900,1804,6899,1781,6883,1716,6851,1659,6805,1613,6748,1581,6682,1564,6654,1563,5251,1563xe" filled="t" fillcolor="#ED3146" stroked="f">
              <v:path arrowok="t"/>
              <v:fill/>
            </v:shape>
            <v:shape style="position:absolute;left:5797;top:1676;width:0;height:252" coordorigin="5797,1676" coordsize="0,252" path="m5797,1676l5797,1929e" filled="f" stroked="t" strokeweight="3.657pt" strokecolor="#FDFDFD">
              <v:path arrowok="t"/>
            </v:shape>
            <v:shape style="position:absolute;left:5893;top:1670;width:247;height:264" coordorigin="5893,1670" coordsize="247,264" path="m5965,1802l5966,1786,5974,1765,5987,1748,6005,1737,6029,1733,6031,1733,6053,1737,6071,1746,6086,1758,6134,1716,6125,1706,6110,1694,6093,1684,6074,1676,6052,1672,6029,1670,6018,1671,5996,1674,5974,1681,5955,1691,5937,1703,5922,1719,5910,1736,5901,1756,5895,1778,5893,1802,5893,1813,5897,1836,5904,1857,5914,1876,5928,1893,5943,1907,5962,1919,5982,1927,6004,1933,6027,1934,6030,1934,6062,1934,6085,1933,6101,1928,6114,1920,6125,1907,6139,1888,6139,1794,6043,1794,6043,1846,6077,1846,6077,1863,6076,1863,6063,1868,6033,1872,6011,1869,5991,1859,5977,1844,5968,1824,5965,1802xe" filled="t" fillcolor="#FDFDFD" stroked="f">
              <v:path arrowok="t"/>
              <v:fill/>
            </v:shape>
            <v:shape style="position:absolute;left:6489;top:1671;width:200;height:263" coordorigin="6489,1671" coordsize="200,263" path="m6555,1930l6591,1934,6599,1933,6622,1930,6643,1922,6661,1910,6676,1895,6686,1876,6690,1853,6689,1844,6684,1825,6674,1808,6658,1794,6638,1784,6613,1777,6580,1770,6565,1767,6557,1761,6557,1737,6571,1728,6607,1728,6624,1732,6639,1746,6680,1709,6668,1697,6650,1685,6625,1675,6591,1671,6580,1672,6556,1676,6535,1685,6517,1698,6504,1714,6495,1733,6492,1753,6492,1759,6496,1778,6506,1796,6521,1810,6541,1821,6566,1828,6599,1834,6615,1837,6624,1846,6624,1869,6611,1877,6586,1877,6563,1875,6549,1869,6533,1854,6489,1892,6490,1893,6496,1900,6508,1910,6528,1921,6555,1930xe" filled="t" fillcolor="#FDFDFD" stroked="f">
              <v:path arrowok="t"/>
              <v:fill/>
            </v:shape>
            <v:shape style="position:absolute;left:5230;top:1676;width:182;height:252" coordorigin="5230,1676" coordsize="182,252" path="m5301,1739l5412,1739,5412,1676,5230,1676,5230,1929,5301,1929,5301,1865,5407,1865,5407,1802,5301,1802,5301,1739xe" filled="t" fillcolor="#FDFDFD" stroked="f">
              <v:path arrowok="t"/>
              <v:fill/>
            </v:shape>
            <v:shape style="position:absolute;left:5480;top:1676;width:218;height:252" coordorigin="5480,1676" coordsize="218,252" path="m5480,1929l5551,1929,5551,1737,5585,1737,5609,1742,5588,1676,5480,1676,5480,1929xe" filled="t" fillcolor="#FDFDFD" stroked="f">
              <v:path arrowok="t"/>
              <v:fill/>
            </v:shape>
            <v:shape style="position:absolute;left:5480;top:1676;width:218;height:252" coordorigin="5480,1676" coordsize="218,252" path="m5648,1850l5658,1844,5671,1833,5684,1815,5693,1789,5694,1771,5692,1749,5686,1730,5675,1712,5660,1698,5641,1686,5618,1679,5591,1676,5588,1676,5609,1742,5623,1757,5626,1773,5621,1792,5604,1806,5585,1809,5551,1809,5551,1737,5551,1860,5583,1860,5621,1929,5698,1929,5648,1850xe" filled="t" fillcolor="#FDFDFD" stroked="f">
              <v:path arrowok="t"/>
              <v:fill/>
            </v:shape>
            <v:shape style="position:absolute;left:6193;top:1673;width:247;height:263" coordorigin="6193,1673" coordsize="247,263" path="m6265,1805l6266,1789,6274,1768,6287,1751,6305,1740,6329,1736,6331,1736,6354,1740,6372,1748,6386,1761,6433,1719,6424,1710,6410,1697,6393,1687,6374,1679,6353,1675,6330,1673,6318,1674,6296,1677,6275,1684,6255,1694,6238,1706,6222,1722,6210,1739,6201,1759,6195,1781,6193,1805,6193,1815,6197,1838,6204,1859,6214,1878,6227,1895,6243,1909,6262,1921,6282,1929,6304,1934,6328,1936,6330,1936,6362,1936,6385,1934,6401,1930,6414,1922,6426,1909,6440,1890,6440,1797,6343,1797,6343,1849,6377,1849,6377,1865,6377,1866,6363,1871,6333,1875,6311,1872,6291,1862,6277,1847,6268,1827,6265,1805xe" filled="t" fillcolor="#FDFDFD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459.213pt;width:524.91pt;height:305.433pt;mso-position-horizontal-relative:page;mso-position-vertical-relative:page;z-index:-84" coordorigin="0,9184" coordsize="10498,6109">
            <v:shape style="position:absolute;left:4535;top:13989;width:5953;height:1148" coordorigin="4535,13989" coordsize="5953,1148" path="m4535,15137l10488,15137,10488,13989,4535,13989,4535,15137xe" filled="t" fillcolor="#CAC5DD" stroked="f">
              <v:path arrowok="t"/>
              <v:fill/>
            </v:shape>
            <v:shape type="#_x0000_t75" style="position:absolute;left:-21;top:9164;width:9013;height:6129">
              <v:imagedata o:title="" r:id="rId4"/>
            </v:shape>
            <v:shape type="#_x0000_t75" style="position:absolute;left:-21;top:9164;width:9013;height:6129">
              <v:imagedata o:title="" r:id="rId5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17"/>
      </w:pPr>
      <w:r>
        <w:rPr>
          <w:rFonts w:cs="Times New Roman" w:hAnsi="Times New Roman" w:eastAsia="Times New Roman" w:ascii="Times New Roman"/>
          <w:color w:val="363435"/>
          <w:spacing w:val="40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435"/>
          <w:spacing w:val="0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435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40"/>
          <w:w w:val="113"/>
          <w:sz w:val="20"/>
          <w:szCs w:val="20"/>
        </w:rPr>
        <w:t>essmeddeland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17"/>
      </w:pPr>
      <w:r>
        <w:rPr>
          <w:rFonts w:cs="Times New Roman" w:hAnsi="Times New Roman" w:eastAsia="Times New Roman" w:ascii="Times New Roman"/>
          <w:color w:val="363435"/>
          <w:w w:val="10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63435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40"/>
          <w:w w:val="112"/>
          <w:sz w:val="20"/>
          <w:szCs w:val="20"/>
        </w:rPr>
        <w:t>ebruar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40"/>
          <w:w w:val="108"/>
          <w:sz w:val="20"/>
          <w:szCs w:val="20"/>
        </w:rPr>
        <w:t>201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63435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0"/>
          <w:szCs w:val="60"/>
        </w:rPr>
        <w:jc w:val="left"/>
        <w:ind w:left="117"/>
      </w:pPr>
      <w:r>
        <w:rPr>
          <w:rFonts w:cs="Times New Roman" w:hAnsi="Times New Roman" w:eastAsia="Times New Roman" w:ascii="Times New Roman"/>
          <w:b/>
          <w:color w:val="363435"/>
          <w:spacing w:val="-8"/>
          <w:w w:val="100"/>
          <w:sz w:val="60"/>
          <w:szCs w:val="60"/>
        </w:rPr>
        <w:t>M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60"/>
          <w:szCs w:val="6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60"/>
          <w:szCs w:val="60"/>
        </w:rPr>
        <w:t>d</w:t>
      </w:r>
      <w:r>
        <w:rPr>
          <w:rFonts w:cs="Times New Roman" w:hAnsi="Times New Roman" w:eastAsia="Times New Roman" w:ascii="Times New Roman"/>
          <w:b/>
          <w:color w:val="363435"/>
          <w:spacing w:val="88"/>
          <w:w w:val="10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60"/>
          <w:szCs w:val="60"/>
        </w:rPr>
        <w:t>sma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60"/>
          <w:szCs w:val="60"/>
        </w:rPr>
        <w:t>k</w:t>
      </w:r>
      <w:r>
        <w:rPr>
          <w:rFonts w:cs="Times New Roman" w:hAnsi="Times New Roman" w:eastAsia="Times New Roman" w:ascii="Times New Roman"/>
          <w:b/>
          <w:color w:val="363435"/>
          <w:spacing w:val="82"/>
          <w:w w:val="10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1"/>
          <w:w w:val="100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60"/>
          <w:szCs w:val="60"/>
        </w:rPr>
        <w:t>v</w:t>
      </w:r>
      <w:r>
        <w:rPr>
          <w:rFonts w:cs="Times New Roman" w:hAnsi="Times New Roman" w:eastAsia="Times New Roman" w:ascii="Times New Roman"/>
          <w:b/>
          <w:color w:val="363435"/>
          <w:spacing w:val="34"/>
          <w:w w:val="10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8"/>
          <w:sz w:val="60"/>
          <w:szCs w:val="60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8"/>
          <w:sz w:val="60"/>
          <w:szCs w:val="60"/>
        </w:rPr>
        <w:t>omma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8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8"/>
          <w:sz w:val="60"/>
          <w:szCs w:val="6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8"/>
          <w:sz w:val="60"/>
          <w:szCs w:val="60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-55"/>
          <w:w w:val="108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28"/>
          <w:sz w:val="60"/>
          <w:szCs w:val="60"/>
        </w:rPr>
        <w:t>–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0"/>
          <w:szCs w:val="60"/>
        </w:rPr>
      </w:r>
    </w:p>
    <w:p>
      <w:pPr>
        <w:rPr>
          <w:rFonts w:cs="Times New Roman" w:hAnsi="Times New Roman" w:eastAsia="Times New Roman" w:ascii="Times New Roman"/>
          <w:sz w:val="60"/>
          <w:szCs w:val="60"/>
        </w:rPr>
        <w:jc w:val="left"/>
        <w:spacing w:lineRule="exact" w:line="660"/>
        <w:ind w:left="117"/>
      </w:pPr>
      <w:r>
        <w:rPr>
          <w:rFonts w:cs="Times New Roman" w:hAnsi="Times New Roman" w:eastAsia="Times New Roman" w:ascii="Times New Roman"/>
          <w:b/>
          <w:color w:val="363435"/>
          <w:spacing w:val="-11"/>
          <w:w w:val="100"/>
          <w:sz w:val="60"/>
          <w:szCs w:val="60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2"/>
          <w:w w:val="100"/>
          <w:sz w:val="60"/>
          <w:szCs w:val="60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60"/>
          <w:szCs w:val="6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60"/>
          <w:szCs w:val="6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87"/>
          <w:w w:val="10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11"/>
          <w:sz w:val="60"/>
          <w:szCs w:val="6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-21"/>
          <w:w w:val="111"/>
          <w:sz w:val="60"/>
          <w:szCs w:val="60"/>
        </w:rPr>
        <w:t>k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11"/>
          <w:sz w:val="60"/>
          <w:szCs w:val="60"/>
        </w:rPr>
        <w:t>ologisk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60"/>
          <w:szCs w:val="6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23"/>
          <w:w w:val="111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sz w:val="60"/>
          <w:szCs w:val="60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60"/>
          <w:szCs w:val="60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74"/>
          <w:w w:val="10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60"/>
          <w:szCs w:val="60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0"/>
          <w:sz w:val="60"/>
          <w:szCs w:val="60"/>
        </w:rPr>
        <w:t>å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60"/>
          <w:szCs w:val="60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5"/>
          <w:w w:val="10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6"/>
          <w:w w:val="92"/>
          <w:sz w:val="60"/>
          <w:szCs w:val="60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88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15"/>
          <w:sz w:val="60"/>
          <w:szCs w:val="60"/>
        </w:rPr>
        <w:t>iggs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0"/>
          <w:szCs w:val="6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250"/>
        <w:ind w:left="117" w:right="207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Vi</w:t>
      </w:r>
      <w:r>
        <w:rPr>
          <w:rFonts w:cs="Times New Roman" w:hAnsi="Times New Roman" w:eastAsia="Times New Roman" w:ascii="Times New Roman"/>
          <w:color w:val="363435"/>
          <w:spacing w:val="-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år</w:t>
      </w:r>
      <w:r>
        <w:rPr>
          <w:rFonts w:cs="Times New Roman" w:hAnsi="Times New Roman" w:eastAsia="Times New Roman" w:ascii="Times New Roman"/>
          <w:color w:val="363435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363435"/>
          <w:spacing w:val="-8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lju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tider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och</w:t>
      </w:r>
      <w:r>
        <w:rPr>
          <w:rFonts w:cs="Times New Roman" w:hAnsi="Times New Roman" w:eastAsia="Times New Roman" w:ascii="Times New Roman"/>
          <w:color w:val="363435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3"/>
          <w:szCs w:val="23"/>
        </w:rPr>
        <w:t>mån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63435"/>
          <w:spacing w:val="-9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3"/>
          <w:szCs w:val="23"/>
        </w:rPr>
        <w:t>längtar</w:t>
      </w:r>
      <w:r>
        <w:rPr>
          <w:rFonts w:cs="Times New Roman" w:hAnsi="Times New Roman" w:eastAsia="Times New Roman" w:ascii="Times New Roman"/>
          <w:color w:val="363435"/>
          <w:spacing w:val="-8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3"/>
          <w:szCs w:val="23"/>
        </w:rPr>
        <w:t>ef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3"/>
          <w:szCs w:val="23"/>
        </w:rPr>
        <w:t>er</w:t>
      </w:r>
      <w:r>
        <w:rPr>
          <w:rFonts w:cs="Times New Roman" w:hAnsi="Times New Roman" w:eastAsia="Times New Roman" w:ascii="Times New Roman"/>
          <w:color w:val="363435"/>
          <w:spacing w:val="5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3"/>
          <w:szCs w:val="23"/>
        </w:rPr>
        <w:t>ommar</w:t>
      </w:r>
      <w:r>
        <w:rPr>
          <w:rFonts w:cs="Times New Roman" w:hAnsi="Times New Roman" w:eastAsia="Times New Roman" w:ascii="Times New Roman"/>
          <w:color w:val="363435"/>
          <w:spacing w:val="-19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och</w:t>
      </w:r>
      <w:r>
        <w:rPr>
          <w:rFonts w:cs="Times New Roman" w:hAnsi="Times New Roman" w:eastAsia="Times New Roman" w:ascii="Times New Roman"/>
          <w:color w:val="363435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ol.</w:t>
      </w:r>
      <w:r>
        <w:rPr>
          <w:rFonts w:cs="Times New Roman" w:hAnsi="Times New Roman" w:eastAsia="Times New Roman" w:ascii="Times New Roman"/>
          <w:color w:val="363435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Nu</w:t>
      </w:r>
      <w:r>
        <w:rPr>
          <w:rFonts w:cs="Times New Roman" w:hAnsi="Times New Roman" w:eastAsia="Times New Roman" w:ascii="Times New Roman"/>
          <w:color w:val="363435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23"/>
          <w:szCs w:val="23"/>
        </w:rPr>
        <w:t>lan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23"/>
          <w:szCs w:val="23"/>
        </w:rPr>
        <w:t>erar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6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riggs</w:t>
      </w:r>
      <w:r>
        <w:rPr>
          <w:rFonts w:cs="Times New Roman" w:hAnsi="Times New Roman" w:eastAsia="Times New Roman" w:ascii="Times New Roman"/>
          <w:color w:val="363435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6"/>
          <w:w w:val="114"/>
          <w:sz w:val="23"/>
          <w:szCs w:val="23"/>
        </w:rPr>
        <w:t>nyhe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363435"/>
          <w:spacing w:val="-14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363435"/>
          <w:spacing w:val="-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7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435"/>
          <w:spacing w:val="-6"/>
          <w:w w:val="112"/>
          <w:sz w:val="23"/>
          <w:szCs w:val="23"/>
        </w:rPr>
        <w:t>erie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363435"/>
          <w:spacing w:val="-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6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63435"/>
          <w:spacing w:val="-11"/>
          <w:w w:val="112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363435"/>
          <w:spacing w:val="-6"/>
          <w:w w:val="112"/>
          <w:sz w:val="23"/>
          <w:szCs w:val="23"/>
        </w:rPr>
        <w:t>ologis</w:t>
      </w:r>
      <w:r>
        <w:rPr>
          <w:rFonts w:cs="Times New Roman" w:hAnsi="Times New Roman" w:eastAsia="Times New Roman" w:ascii="Times New Roman"/>
          <w:color w:val="363435"/>
          <w:spacing w:val="-9"/>
          <w:w w:val="112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63435"/>
          <w:spacing w:val="-28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6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363435"/>
          <w:spacing w:val="-7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63435"/>
          <w:spacing w:val="-6"/>
          <w:w w:val="112"/>
          <w:sz w:val="23"/>
          <w:szCs w:val="23"/>
        </w:rPr>
        <w:t>emium</w:t>
      </w:r>
      <w:r>
        <w:rPr>
          <w:rFonts w:cs="Times New Roman" w:hAnsi="Times New Roman" w:eastAsia="Times New Roman" w:ascii="Times New Roman"/>
          <w:color w:val="363435"/>
          <w:spacing w:val="-7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363435"/>
          <w:spacing w:val="-6"/>
          <w:w w:val="112"/>
          <w:sz w:val="23"/>
          <w:szCs w:val="23"/>
        </w:rPr>
        <w:t>ee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63435"/>
          <w:spacing w:val="1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23"/>
          <w:szCs w:val="23"/>
        </w:rPr>
        <w:t>me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363435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23"/>
          <w:szCs w:val="23"/>
        </w:rPr>
        <w:t>sma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363435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363435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7"/>
          <w:w w:val="11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435"/>
          <w:spacing w:val="-6"/>
          <w:w w:val="113"/>
          <w:sz w:val="23"/>
          <w:szCs w:val="23"/>
        </w:rPr>
        <w:t>omma</w:t>
      </w:r>
      <w:r>
        <w:rPr>
          <w:rFonts w:cs="Times New Roman" w:hAnsi="Times New Roman" w:eastAsia="Times New Roman" w:ascii="Times New Roman"/>
          <w:color w:val="363435"/>
          <w:spacing w:val="-7"/>
          <w:w w:val="11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63435"/>
          <w:spacing w:val="-6"/>
          <w:w w:val="113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363435"/>
          <w:spacing w:val="-12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10"/>
          <w:w w:val="11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435"/>
          <w:spacing w:val="-7"/>
          <w:w w:val="11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363435"/>
          <w:spacing w:val="-6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63435"/>
          <w:spacing w:val="1"/>
          <w:w w:val="11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363435"/>
          <w:spacing w:val="-27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7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63435"/>
          <w:spacing w:val="3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23"/>
          <w:szCs w:val="23"/>
        </w:rPr>
        <w:t>Björnbä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63435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1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363435"/>
          <w:spacing w:val="-8"/>
          <w:w w:val="10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23"/>
          <w:szCs w:val="23"/>
        </w:rPr>
        <w:t>endel.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7" w:right="692"/>
      </w:pPr>
      <w:r>
        <w:rPr>
          <w:rFonts w:cs="Times New Roman" w:hAnsi="Times New Roman" w:eastAsia="Times New Roman" w:ascii="Times New Roman"/>
          <w:color w:val="363435"/>
          <w:spacing w:val="-1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19"/>
          <w:szCs w:val="19"/>
        </w:rPr>
        <w:t>å</w:t>
      </w:r>
      <w:r>
        <w:rPr>
          <w:rFonts w:cs="Times New Roman" w:hAnsi="Times New Roman" w:eastAsia="Times New Roman" w:ascii="Times New Roman"/>
          <w:color w:val="363435"/>
          <w:spacing w:val="-1"/>
          <w:w w:val="10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19"/>
          <w:szCs w:val="19"/>
        </w:rPr>
        <w:t>orna</w:t>
      </w:r>
      <w:r>
        <w:rPr>
          <w:rFonts w:cs="Times New Roman" w:hAnsi="Times New Roman" w:eastAsia="Times New Roman" w:ascii="Times New Roman"/>
          <w:color w:val="363435"/>
          <w:spacing w:val="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riggs</w:t>
      </w:r>
      <w:r>
        <w:rPr>
          <w:rFonts w:cs="Times New Roman" w:hAnsi="Times New Roman" w:eastAsia="Times New Roman" w:ascii="Times New Roman"/>
          <w:color w:val="363435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2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2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12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är</w:t>
      </w:r>
      <w:r>
        <w:rPr>
          <w:rFonts w:cs="Times New Roman" w:hAnsi="Times New Roman" w:eastAsia="Times New Roman" w:ascii="Times New Roman"/>
          <w:color w:val="363435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9"/>
          <w:szCs w:val="19"/>
        </w:rPr>
        <w:t>noggrant</w:t>
      </w:r>
      <w:r>
        <w:rPr>
          <w:rFonts w:cs="Times New Roman" w:hAnsi="Times New Roman" w:eastAsia="Times New Roman" w:ascii="Times New Roman"/>
          <w:color w:val="363435"/>
          <w:spacing w:val="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63435"/>
          <w:spacing w:val="2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9"/>
          <w:szCs w:val="19"/>
        </w:rPr>
        <w:t>alda</w:t>
      </w:r>
      <w:r>
        <w:rPr>
          <w:rFonts w:cs="Times New Roman" w:hAnsi="Times New Roman" w:eastAsia="Times New Roman" w:ascii="Times New Roman"/>
          <w:color w:val="363435"/>
          <w:spacing w:val="-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ör</w:t>
      </w:r>
      <w:r>
        <w:rPr>
          <w:rFonts w:cs="Times New Roman" w:hAnsi="Times New Roman" w:eastAsia="Times New Roman" w:ascii="Times New Roman"/>
          <w:color w:val="363435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att</w:t>
      </w:r>
      <w:r>
        <w:rPr>
          <w:rFonts w:cs="Times New Roman" w:hAnsi="Times New Roman" w:eastAsia="Times New Roman" w:ascii="Times New Roman"/>
          <w:color w:val="363435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göra</w:t>
      </w:r>
      <w:r>
        <w:rPr>
          <w:rFonts w:cs="Times New Roman" w:hAnsi="Times New Roman" w:eastAsia="Times New Roman" w:ascii="Times New Roman"/>
          <w:color w:val="363435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63435"/>
          <w:spacing w:val="-1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19"/>
          <w:sz w:val="19"/>
          <w:szCs w:val="19"/>
        </w:rPr>
        <w:t>tt</w:t>
      </w:r>
      <w:r>
        <w:rPr>
          <w:rFonts w:cs="Times New Roman" w:hAnsi="Times New Roman" w:eastAsia="Times New Roman" w:ascii="Times New Roman"/>
          <w:color w:val="363435"/>
          <w:spacing w:val="-1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och</w:t>
      </w:r>
      <w:r>
        <w:rPr>
          <w:rFonts w:cs="Times New Roman" w:hAnsi="Times New Roman" w:eastAsia="Times New Roman" w:ascii="Times New Roman"/>
          <w:color w:val="363435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9"/>
          <w:szCs w:val="19"/>
        </w:rPr>
        <w:t>amtidigt</w:t>
      </w:r>
      <w:r>
        <w:rPr>
          <w:rFonts w:cs="Times New Roman" w:hAnsi="Times New Roman" w:eastAsia="Times New Roman" w:ascii="Times New Roman"/>
          <w:color w:val="363435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bj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da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på</w:t>
      </w:r>
      <w:r>
        <w:rPr>
          <w:rFonts w:cs="Times New Roman" w:hAnsi="Times New Roman" w:eastAsia="Times New Roman" w:ascii="Times New Roman"/>
          <w:color w:val="363435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color w:val="363435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härlig</w:t>
      </w:r>
      <w:r>
        <w:rPr>
          <w:rFonts w:cs="Times New Roman" w:hAnsi="Times New Roman" w:eastAsia="Times New Roman" w:ascii="Times New Roman"/>
          <w:color w:val="363435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sma</w:t>
      </w:r>
      <w:r>
        <w:rPr>
          <w:rFonts w:cs="Times New Roman" w:hAnsi="Times New Roman" w:eastAsia="Times New Roman" w:ascii="Times New Roman"/>
          <w:color w:val="363435"/>
          <w:spacing w:val="-6"/>
          <w:w w:val="11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63435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uppl</w:t>
      </w:r>
      <w:r>
        <w:rPr>
          <w:rFonts w:cs="Times New Roman" w:hAnsi="Times New Roman" w:eastAsia="Times New Roman" w:ascii="Times New Roman"/>
          <w:color w:val="363435"/>
          <w:spacing w:val="-3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4"/>
          <w:w w:val="112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color w:val="363435"/>
          <w:spacing w:val="-2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4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tilläg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63435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til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3"/>
          <w:sz w:val="19"/>
          <w:szCs w:val="19"/>
        </w:rPr>
        <w:t>björnbä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-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oc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63435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color w:val="363435"/>
          <w:spacing w:val="-4"/>
          <w:w w:val="11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ende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63435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innehålle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-1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eblandninge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2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ä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blåklint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viol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63435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hibis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5"/>
          <w:sz w:val="19"/>
          <w:szCs w:val="19"/>
        </w:rPr>
        <w:t>och</w:t>
      </w:r>
      <w:r>
        <w:rPr>
          <w:rFonts w:cs="Times New Roman" w:hAnsi="Times New Roman" w:eastAsia="Times New Roman" w:ascii="Times New Roman"/>
          <w:color w:val="363435"/>
          <w:spacing w:val="-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mil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63435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-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anil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363435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smakharmoni.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7"/>
      </w:pPr>
      <w:r>
        <w:rPr>
          <w:rFonts w:cs="Times New Roman" w:hAnsi="Times New Roman" w:eastAsia="Times New Roman" w:ascii="Times New Roman"/>
          <w:i/>
          <w:color w:val="363435"/>
          <w:spacing w:val="-21"/>
          <w:w w:val="70"/>
          <w:sz w:val="19"/>
          <w:szCs w:val="19"/>
        </w:rPr>
        <w:t>”</w:t>
      </w:r>
      <w:r>
        <w:rPr>
          <w:rFonts w:cs="Times New Roman" w:hAnsi="Times New Roman" w:eastAsia="Times New Roman" w:ascii="Times New Roman"/>
          <w:i/>
          <w:color w:val="363435"/>
          <w:spacing w:val="-6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2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2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-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ic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ist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363435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ä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363435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3"/>
          <w:sz w:val="19"/>
          <w:szCs w:val="19"/>
        </w:rPr>
        <w:t>vä</w:t>
      </w:r>
      <w:r>
        <w:rPr>
          <w:rFonts w:cs="Times New Roman" w:hAnsi="Times New Roman" w:eastAsia="Times New Roman" w:ascii="Times New Roman"/>
          <w:i/>
          <w:color w:val="363435"/>
          <w:spacing w:val="-7"/>
          <w:w w:val="113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3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i/>
          <w:color w:val="363435"/>
          <w:spacing w:val="-6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363435"/>
          <w:spacing w:val="-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ren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oc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i/>
          <w:color w:val="363435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2"/>
          <w:sz w:val="19"/>
          <w:szCs w:val="19"/>
        </w:rPr>
        <w:t>mång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2"/>
          <w:sz w:val="19"/>
          <w:szCs w:val="19"/>
        </w:rPr>
        <w:t>hälsomed</w:t>
      </w:r>
      <w:r>
        <w:rPr>
          <w:rFonts w:cs="Times New Roman" w:hAnsi="Times New Roman" w:eastAsia="Times New Roman" w:ascii="Times New Roman"/>
          <w:i/>
          <w:color w:val="363435"/>
          <w:spacing w:val="-6"/>
          <w:w w:val="112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i/>
          <w:color w:val="363435"/>
          <w:spacing w:val="-8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gö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sin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egn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9"/>
          <w:sz w:val="19"/>
          <w:szCs w:val="19"/>
        </w:rPr>
        <w:t>isteblandninga</w:t>
      </w:r>
      <w:r>
        <w:rPr>
          <w:rFonts w:cs="Times New Roman" w:hAnsi="Times New Roman" w:eastAsia="Times New Roman" w:ascii="Times New Roman"/>
          <w:i/>
          <w:color w:val="363435"/>
          <w:spacing w:val="-19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63435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11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å</w:t>
      </w:r>
      <w:r>
        <w:rPr>
          <w:rFonts w:cs="Times New Roman" w:hAnsi="Times New Roman" w:eastAsia="Times New Roman" w:ascii="Times New Roman"/>
          <w:i/>
          <w:color w:val="363435"/>
          <w:spacing w:val="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va</w:t>
      </w:r>
      <w:r>
        <w:rPr>
          <w:rFonts w:cs="Times New Roman" w:hAnsi="Times New Roman" w:eastAsia="Times New Roman" w:ascii="Times New Roman"/>
          <w:i/>
          <w:color w:val="363435"/>
          <w:spacing w:val="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20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117"/>
      </w:pP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Björnbä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8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9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9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passa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6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-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ic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var</w:t>
      </w:r>
      <w:r>
        <w:rPr>
          <w:rFonts w:cs="Times New Roman" w:hAnsi="Times New Roman" w:eastAsia="Times New Roman" w:ascii="Times New Roman"/>
          <w:i/>
          <w:color w:val="363435"/>
          <w:spacing w:val="-9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såvä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63435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i/>
          <w:color w:val="363435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2"/>
          <w:sz w:val="19"/>
          <w:szCs w:val="19"/>
        </w:rPr>
        <w:t>kyl</w:t>
      </w:r>
      <w:r>
        <w:rPr>
          <w:rFonts w:cs="Times New Roman" w:hAnsi="Times New Roman" w:eastAsia="Times New Roman" w:ascii="Times New Roman"/>
          <w:i/>
          <w:color w:val="363435"/>
          <w:spacing w:val="-8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70"/>
          <w:sz w:val="19"/>
          <w:szCs w:val="19"/>
        </w:rPr>
        <w:t>”</w:t>
      </w:r>
      <w:r>
        <w:rPr>
          <w:rFonts w:cs="Times New Roman" w:hAnsi="Times New Roman" w:eastAsia="Times New Roman" w:ascii="Times New Roman"/>
          <w:i/>
          <w:color w:val="363435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7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äge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3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7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6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åns</w:t>
      </w:r>
      <w:r>
        <w:rPr>
          <w:rFonts w:cs="Times New Roman" w:hAnsi="Times New Roman" w:eastAsia="Times New Roman" w:ascii="Times New Roman"/>
          <w:color w:val="363435"/>
          <w:spacing w:val="-6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63435"/>
          <w:spacing w:val="-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6"/>
          <w:w w:val="114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-3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umär</w:t>
      </w:r>
      <w:r>
        <w:rPr>
          <w:rFonts w:cs="Times New Roman" w:hAnsi="Times New Roman" w:eastAsia="Times New Roman" w:ascii="Times New Roman"/>
          <w:color w:val="363435"/>
          <w:spacing w:val="-10"/>
          <w:w w:val="114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6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5"/>
          <w:w w:val="114"/>
          <w:sz w:val="19"/>
          <w:szCs w:val="19"/>
        </w:rPr>
        <w:t>che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-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8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9"/>
          <w:szCs w:val="19"/>
        </w:rPr>
        <w:t>ö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9"/>
          <w:w w:val="9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-4"/>
          <w:w w:val="111"/>
          <w:sz w:val="19"/>
          <w:szCs w:val="19"/>
        </w:rPr>
        <w:t>riggs.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50"/>
        <w:ind w:left="117" w:right="416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riggs</w:t>
      </w:r>
      <w:r>
        <w:rPr>
          <w:rFonts w:cs="Times New Roman" w:hAnsi="Times New Roman" w:eastAsia="Times New Roman" w:ascii="Times New Roman"/>
          <w:color w:val="363435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erie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6"/>
          <w:w w:val="112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ologis</w:t>
      </w:r>
      <w:r>
        <w:rPr>
          <w:rFonts w:cs="Times New Roman" w:hAnsi="Times New Roman" w:eastAsia="Times New Roman" w:ascii="Times New Roman"/>
          <w:color w:val="363435"/>
          <w:spacing w:val="-3"/>
          <w:w w:val="112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-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emium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eer</w:t>
      </w:r>
      <w:r>
        <w:rPr>
          <w:rFonts w:cs="Times New Roman" w:hAnsi="Times New Roman" w:eastAsia="Times New Roman" w:ascii="Times New Roman"/>
          <w:color w:val="363435"/>
          <w:spacing w:val="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finns</w:t>
      </w:r>
      <w:r>
        <w:rPr>
          <w:rFonts w:cs="Times New Roman" w:hAnsi="Times New Roman" w:eastAsia="Times New Roman" w:ascii="Times New Roman"/>
          <w:color w:val="363435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edan</w:t>
      </w:r>
      <w:r>
        <w:rPr>
          <w:rFonts w:cs="Times New Roman" w:hAnsi="Times New Roman" w:eastAsia="Times New Roman" w:ascii="Times New Roman"/>
          <w:color w:val="363435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tidi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6st</w:t>
      </w:r>
      <w:r>
        <w:rPr>
          <w:rFonts w:cs="Times New Roman" w:hAnsi="Times New Roman" w:eastAsia="Times New Roman" w:ascii="Times New Roman"/>
          <w:color w:val="363435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sma</w:t>
      </w:r>
      <w:r>
        <w:rPr>
          <w:rFonts w:cs="Times New Roman" w:hAnsi="Times New Roman" w:eastAsia="Times New Roman" w:ascii="Times New Roman"/>
          <w:color w:val="363435"/>
          <w:spacing w:val="-6"/>
          <w:w w:val="112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er</w:t>
      </w:r>
      <w:r>
        <w:rPr>
          <w:rFonts w:cs="Times New Roman" w:hAnsi="Times New Roman" w:eastAsia="Times New Roman" w:ascii="Times New Roman"/>
          <w:color w:val="363435"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om</w:t>
      </w:r>
      <w:r>
        <w:rPr>
          <w:rFonts w:cs="Times New Roman" w:hAnsi="Times New Roman" w:eastAsia="Times New Roman" w:ascii="Times New Roman"/>
          <w:color w:val="363435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9"/>
          <w:szCs w:val="19"/>
        </w:rPr>
        <w:t>lan</w:t>
      </w:r>
      <w:r>
        <w:rPr>
          <w:rFonts w:cs="Times New Roman" w:hAnsi="Times New Roman" w:eastAsia="Times New Roman" w:ascii="Times New Roman"/>
          <w:color w:val="363435"/>
          <w:spacing w:val="-1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9"/>
          <w:szCs w:val="19"/>
        </w:rPr>
        <w:t>erades</w:t>
      </w:r>
      <w:r>
        <w:rPr>
          <w:rFonts w:cs="Times New Roman" w:hAnsi="Times New Roman" w:eastAsia="Times New Roman" w:ascii="Times New Roman"/>
          <w:color w:val="363435"/>
          <w:spacing w:val="-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1"/>
          <w:w w:val="11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63435"/>
          <w:spacing w:val="-1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ember</w:t>
      </w:r>
      <w:r>
        <w:rPr>
          <w:rFonts w:cs="Times New Roman" w:hAnsi="Times New Roman" w:eastAsia="Times New Roman" w:ascii="Times New Roman"/>
          <w:color w:val="363435"/>
          <w:spacing w:val="-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63435"/>
          <w:spacing w:val="1"/>
          <w:w w:val="7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6: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önt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cha</w:t>
      </w:r>
      <w:r>
        <w:rPr>
          <w:rFonts w:cs="Times New Roman" w:hAnsi="Times New Roman" w:eastAsia="Times New Roman" w:ascii="Times New Roman"/>
          <w:color w:val="363435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363435"/>
          <w:spacing w:val="-2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onmeliss,</w:t>
      </w:r>
      <w:r>
        <w:rPr>
          <w:rFonts w:cs="Times New Roman" w:hAnsi="Times New Roman" w:eastAsia="Times New Roman" w:ascii="Times New Roman"/>
          <w:color w:val="363435"/>
          <w:spacing w:val="-1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Vitt</w:t>
      </w:r>
      <w:r>
        <w:rPr>
          <w:rFonts w:cs="Times New Roman" w:hAnsi="Times New Roman" w:eastAsia="Times New Roman" w:ascii="Times New Roman"/>
          <w:color w:val="363435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363435"/>
          <w:spacing w:val="-2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1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9"/>
          <w:szCs w:val="19"/>
        </w:rPr>
        <w:t>us,</w:t>
      </w:r>
      <w:r>
        <w:rPr>
          <w:rFonts w:cs="Times New Roman" w:hAnsi="Times New Roman" w:eastAsia="Times New Roman" w:ascii="Times New Roman"/>
          <w:color w:val="363435"/>
          <w:spacing w:val="-2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ooibos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Ä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pple</w:t>
      </w:r>
      <w:r>
        <w:rPr>
          <w:rFonts w:cs="Times New Roman" w:hAnsi="Times New Roman" w:eastAsia="Times New Roman" w:ascii="Times New Roman"/>
          <w:color w:val="363435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anel</w:t>
      </w:r>
      <w:r>
        <w:rPr>
          <w:rFonts w:cs="Times New Roman" w:hAnsi="Times New Roman" w:eastAsia="Times New Roman" w:ascii="Times New Roman"/>
          <w:color w:val="363435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9"/>
          <w:szCs w:val="19"/>
        </w:rPr>
        <w:t>Hibis</w:t>
      </w:r>
      <w:r>
        <w:rPr>
          <w:rFonts w:cs="Times New Roman" w:hAnsi="Times New Roman" w:eastAsia="Times New Roman" w:ascii="Times New Roman"/>
          <w:color w:val="363435"/>
          <w:spacing w:val="-1"/>
          <w:w w:val="11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9"/>
          <w:szCs w:val="19"/>
        </w:rPr>
        <w:t>us,</w:t>
      </w:r>
      <w:r>
        <w:rPr>
          <w:rFonts w:cs="Times New Roman" w:hAnsi="Times New Roman" w:eastAsia="Times New Roman" w:ascii="Times New Roman"/>
          <w:color w:val="363435"/>
          <w:spacing w:val="-1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9"/>
          <w:szCs w:val="19"/>
        </w:rPr>
        <w:t>Ö</w:t>
      </w:r>
      <w:r>
        <w:rPr>
          <w:rFonts w:cs="Times New Roman" w:hAnsi="Times New Roman" w:eastAsia="Times New Roman" w:ascii="Times New Roman"/>
          <w:color w:val="363435"/>
          <w:spacing w:val="5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2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9"/>
          <w:szCs w:val="19"/>
        </w:rPr>
        <w:t>Inge</w:t>
      </w:r>
      <w:r>
        <w:rPr>
          <w:rFonts w:cs="Times New Roman" w:hAnsi="Times New Roman" w:eastAsia="Times New Roman" w:ascii="Times New Roman"/>
          <w:color w:val="363435"/>
          <w:spacing w:val="-3"/>
          <w:w w:val="11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19"/>
          <w:szCs w:val="19"/>
        </w:rPr>
        <w:t>ära</w:t>
      </w:r>
      <w:r>
        <w:rPr>
          <w:rFonts w:cs="Times New Roman" w:hAnsi="Times New Roman" w:eastAsia="Times New Roman" w:ascii="Times New Roman"/>
          <w:color w:val="363435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363435"/>
          <w:spacing w:val="-2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ongräs,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Ö</w:t>
      </w:r>
      <w:r>
        <w:rPr>
          <w:rFonts w:cs="Times New Roman" w:hAnsi="Times New Roman" w:eastAsia="Times New Roman" w:ascii="Times New Roman"/>
          <w:color w:val="363435"/>
          <w:spacing w:val="6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3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ddig</w:t>
      </w:r>
      <w:r>
        <w:rPr>
          <w:rFonts w:cs="Times New Roman" w:hAnsi="Times New Roman" w:eastAsia="Times New Roman" w:ascii="Times New Roman"/>
          <w:color w:val="363435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hai</w:t>
      </w:r>
      <w:r>
        <w:rPr>
          <w:rFonts w:cs="Times New Roman" w:hAnsi="Times New Roman" w:eastAsia="Times New Roman" w:ascii="Times New Roman"/>
          <w:color w:val="363435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och</w:t>
      </w:r>
      <w:r>
        <w:rPr>
          <w:rFonts w:cs="Times New Roman" w:hAnsi="Times New Roman" w:eastAsia="Times New Roman" w:ascii="Times New Roman"/>
          <w:color w:val="363435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Ö</w:t>
      </w:r>
      <w:r>
        <w:rPr>
          <w:rFonts w:cs="Times New Roman" w:hAnsi="Times New Roman" w:eastAsia="Times New Roman" w:ascii="Times New Roman"/>
          <w:color w:val="363435"/>
          <w:spacing w:val="6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Mynta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ässlo</w:t>
      </w:r>
      <w:r>
        <w:rPr>
          <w:rFonts w:cs="Times New Roman" w:hAnsi="Times New Roman" w:eastAsia="Times New Roman" w:ascii="Times New Roman"/>
          <w:color w:val="363435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50"/>
        <w:ind w:left="117" w:right="373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63435"/>
          <w:spacing w:val="1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3"/>
          <w:w w:val="11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ecklinge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2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1"/>
          <w:w w:val="116"/>
          <w:sz w:val="19"/>
          <w:szCs w:val="19"/>
        </w:rPr>
        <w:t>erie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-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6"/>
          <w:sz w:val="19"/>
          <w:szCs w:val="19"/>
        </w:rPr>
        <w:t>tagi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9"/>
          <w:szCs w:val="19"/>
        </w:rPr>
        <w:t>ts</w:t>
      </w:r>
      <w:r>
        <w:rPr>
          <w:rFonts w:cs="Times New Roman" w:hAnsi="Times New Roman" w:eastAsia="Times New Roman" w:ascii="Times New Roman"/>
          <w:color w:val="363435"/>
          <w:spacing w:val="-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hän</w:t>
      </w:r>
      <w:r>
        <w:rPr>
          <w:rFonts w:cs="Times New Roman" w:hAnsi="Times New Roman" w:eastAsia="Times New Roman" w:ascii="Times New Roman"/>
          <w:color w:val="363435"/>
          <w:spacing w:val="-2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til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miljö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63435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7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63435"/>
          <w:spacing w:val="-2"/>
          <w:w w:val="122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63435"/>
          <w:spacing w:val="0"/>
          <w:w w:val="122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å</w:t>
      </w:r>
      <w:r>
        <w:rPr>
          <w:rFonts w:cs="Times New Roman" w:hAnsi="Times New Roman" w:eastAsia="Times New Roman" w:ascii="Times New Roman"/>
          <w:color w:val="363435"/>
          <w:spacing w:val="-2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vinningsbar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4"/>
          <w:w w:val="10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-1"/>
          <w:w w:val="112"/>
          <w:sz w:val="19"/>
          <w:szCs w:val="19"/>
        </w:rPr>
        <w:t>örpacknin</w:t>
      </w:r>
      <w:r>
        <w:rPr>
          <w:rFonts w:cs="Times New Roman" w:hAnsi="Times New Roman" w:eastAsia="Times New Roman" w:ascii="Times New Roman"/>
          <w:color w:val="363435"/>
          <w:spacing w:val="-2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9"/>
          <w:szCs w:val="19"/>
        </w:rPr>
        <w:t>oc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63435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8"/>
          <w:w w:val="114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-2"/>
          <w:w w:val="114"/>
          <w:sz w:val="19"/>
          <w:szCs w:val="19"/>
        </w:rPr>
        <w:t>ompos</w:t>
      </w:r>
      <w:r>
        <w:rPr>
          <w:rFonts w:cs="Times New Roman" w:hAnsi="Times New Roman" w:eastAsia="Times New Roman" w:ascii="Times New Roman"/>
          <w:color w:val="363435"/>
          <w:spacing w:val="-3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2"/>
          <w:w w:val="114"/>
          <w:sz w:val="19"/>
          <w:szCs w:val="19"/>
        </w:rPr>
        <w:t>erbar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2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3"/>
          <w:w w:val="114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-2"/>
          <w:w w:val="114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63435"/>
          <w:spacing w:val="-6"/>
          <w:w w:val="114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-2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9"/>
          <w:szCs w:val="19"/>
        </w:rPr>
        <w:t>oc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63435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w w:val="12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2"/>
          <w:w w:val="118"/>
          <w:sz w:val="19"/>
          <w:szCs w:val="19"/>
        </w:rPr>
        <w:t>epå</w:t>
      </w:r>
      <w:r>
        <w:rPr>
          <w:rFonts w:cs="Times New Roman" w:hAnsi="Times New Roman" w:eastAsia="Times New Roman" w:ascii="Times New Roman"/>
          <w:color w:val="363435"/>
          <w:spacing w:val="-4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2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-2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before="35"/>
        <w:ind w:right="177"/>
      </w:pPr>
      <w:r>
        <w:rPr>
          <w:rFonts w:cs="Times New Roman" w:hAnsi="Times New Roman" w:eastAsia="Times New Roman" w:ascii="Times New Roman"/>
          <w:b/>
          <w:color w:val="363435"/>
          <w:spacing w:val="-1"/>
          <w:w w:val="106"/>
          <w:sz w:val="19"/>
          <w:szCs w:val="19"/>
        </w:rPr>
        <w:t>Dis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8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7"/>
          <w:sz w:val="19"/>
          <w:szCs w:val="19"/>
        </w:rPr>
        <w:t>ut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8"/>
          <w:sz w:val="19"/>
          <w:szCs w:val="19"/>
        </w:rPr>
        <w:t>io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before="9"/>
        <w:ind w:right="177"/>
      </w:pP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inns</w:t>
      </w:r>
      <w:r>
        <w:rPr>
          <w:rFonts w:cs="Times New Roman" w:hAnsi="Times New Roman" w:eastAsia="Times New Roman" w:ascii="Times New Roman"/>
          <w:color w:val="363435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utik</w:t>
      </w:r>
      <w:r>
        <w:rPr>
          <w:rFonts w:cs="Times New Roman" w:hAnsi="Times New Roman" w:eastAsia="Times New Roman" w:ascii="Times New Roman"/>
          <w:color w:val="363435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på</w:t>
      </w:r>
      <w:r>
        <w:rPr>
          <w:rFonts w:cs="Times New Roman" w:hAnsi="Times New Roman" w:eastAsia="Times New Roman" w:ascii="Times New Roman"/>
          <w:color w:val="363435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från</w:t>
      </w:r>
      <w:r>
        <w:rPr>
          <w:rFonts w:cs="Times New Roman" w:hAnsi="Times New Roman" w:eastAsia="Times New Roman" w:ascii="Times New Roman"/>
          <w:color w:val="363435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-21"/>
          <w:w w:val="96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right="181"/>
      </w:pPr>
      <w:r>
        <w:rPr>
          <w:rFonts w:cs="Times New Roman" w:hAnsi="Times New Roman" w:eastAsia="Times New Roman" w:ascii="Times New Roman"/>
          <w:b/>
          <w:color w:val="363435"/>
          <w:spacing w:val="-6"/>
          <w:w w:val="9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9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99"/>
          <w:sz w:val="19"/>
          <w:szCs w:val="19"/>
        </w:rPr>
        <w:t>is: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before="9"/>
        <w:ind w:right="177"/>
      </w:pPr>
      <w:r>
        <w:rPr>
          <w:rFonts w:cs="Times New Roman" w:hAnsi="Times New Roman" w:eastAsia="Times New Roman" w:ascii="Times New Roman"/>
          <w:color w:val="363435"/>
          <w:spacing w:val="-4"/>
          <w:w w:val="9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5"/>
          <w:w w:val="113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9"/>
          <w:szCs w:val="19"/>
        </w:rPr>
        <w:t>ommenderat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pris</w:t>
      </w:r>
      <w:r>
        <w:rPr>
          <w:rFonts w:cs="Times New Roman" w:hAnsi="Times New Roman" w:eastAsia="Times New Roman" w:ascii="Times New Roman"/>
          <w:color w:val="363435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32,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0k</w:t>
      </w:r>
      <w:r>
        <w:rPr>
          <w:rFonts w:cs="Times New Roman" w:hAnsi="Times New Roman" w:eastAsia="Times New Roman" w:ascii="Times New Roman"/>
          <w:color w:val="363435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auto" w:line="250"/>
        <w:ind w:left="7211" w:right="177" w:firstLine="153"/>
      </w:pP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19"/>
          <w:szCs w:val="19"/>
        </w:rPr>
        <w:t>ö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4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3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10"/>
          <w:sz w:val="19"/>
          <w:szCs w:val="19"/>
        </w:rPr>
        <w:t>ion,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9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9"/>
          <w:sz w:val="19"/>
          <w:szCs w:val="19"/>
        </w:rPr>
        <w:t>änlige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6"/>
          <w:w w:val="109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1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5"/>
          <w:sz w:val="19"/>
          <w:szCs w:val="19"/>
        </w:rPr>
        <w:t>ak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9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-2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363435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åns</w:t>
      </w:r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9"/>
          <w:szCs w:val="19"/>
        </w:rPr>
        <w:t>on,</w:t>
      </w:r>
      <w:r>
        <w:rPr>
          <w:rFonts w:cs="Times New Roman" w:hAnsi="Times New Roman" w:eastAsia="Times New Roman" w:ascii="Times New Roman"/>
          <w:color w:val="363435"/>
          <w:spacing w:val="-1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9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riggs,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right="177"/>
      </w:pPr>
      <w:r>
        <w:rPr>
          <w:rFonts w:cs="Times New Roman" w:hAnsi="Times New Roman" w:eastAsia="Times New Roman" w:ascii="Times New Roman"/>
          <w:color w:val="363435"/>
          <w:w w:val="122"/>
          <w:sz w:val="19"/>
          <w:szCs w:val="19"/>
        </w:rPr>
        <w:t>pe</w:t>
      </w:r>
      <w:r>
        <w:rPr>
          <w:rFonts w:cs="Times New Roman" w:hAnsi="Times New Roman" w:eastAsia="Times New Roman" w:ascii="Times New Roman"/>
          <w:color w:val="363435"/>
          <w:spacing w:val="-2"/>
          <w:w w:val="122"/>
          <w:sz w:val="19"/>
          <w:szCs w:val="19"/>
        </w:rPr>
        <w:t>t</w:t>
      </w:r>
      <w:hyperlink r:id="rId6">
        <w:r>
          <w:rPr>
            <w:rFonts w:cs="Times New Roman" w:hAnsi="Times New Roman" w:eastAsia="Times New Roman" w:ascii="Times New Roman"/>
            <w:color w:val="363435"/>
            <w:spacing w:val="0"/>
            <w:w w:val="113"/>
            <w:sz w:val="19"/>
            <w:szCs w:val="19"/>
          </w:rPr>
          <w:t>ra.mans</w:t>
        </w:r>
        <w:r>
          <w:rPr>
            <w:rFonts w:cs="Times New Roman" w:hAnsi="Times New Roman" w:eastAsia="Times New Roman" w:ascii="Times New Roman"/>
            <w:color w:val="363435"/>
            <w:spacing w:val="-1"/>
            <w:w w:val="113"/>
            <w:sz w:val="19"/>
            <w:szCs w:val="19"/>
          </w:rPr>
          <w:t>s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13"/>
            <w:sz w:val="19"/>
            <w:szCs w:val="19"/>
          </w:rPr>
          <w:t>o</w:t>
        </w:r>
        <w:r>
          <w:rPr>
            <w:rFonts w:cs="Times New Roman" w:hAnsi="Times New Roman" w:eastAsia="Times New Roman" w:ascii="Times New Roman"/>
            <w:color w:val="363435"/>
            <w:spacing w:val="-1"/>
            <w:w w:val="113"/>
            <w:sz w:val="19"/>
            <w:szCs w:val="19"/>
          </w:rPr>
          <w:t>n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03"/>
            <w:sz w:val="19"/>
            <w:szCs w:val="19"/>
          </w:rPr>
          <w:t>@mid</w:t>
        </w:r>
        <w:r>
          <w:rPr>
            <w:rFonts w:cs="Times New Roman" w:hAnsi="Times New Roman" w:eastAsia="Times New Roman" w:ascii="Times New Roman"/>
            <w:color w:val="363435"/>
            <w:spacing w:val="-1"/>
            <w:w w:val="103"/>
            <w:sz w:val="19"/>
            <w:szCs w:val="19"/>
          </w:rPr>
          <w:t>s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14"/>
            <w:sz w:val="19"/>
            <w:szCs w:val="19"/>
          </w:rPr>
          <w:t>ona.</w:t>
        </w:r>
      </w:hyperlink>
      <w:r>
        <w:rPr>
          <w:rFonts w:cs="Times New Roman" w:hAnsi="Times New Roman" w:eastAsia="Times New Roman" w:ascii="Times New Roman"/>
          <w:color w:val="363435"/>
          <w:spacing w:val="-1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3"/>
          <w:w w:val="12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before="9"/>
        <w:ind w:right="177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0725</w:t>
      </w:r>
      <w:r>
        <w:rPr>
          <w:rFonts w:cs="Times New Roman" w:hAnsi="Times New Roman" w:eastAsia="Times New Roman" w:ascii="Times New Roman"/>
          <w:color w:val="363435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88</w:t>
      </w:r>
      <w:r>
        <w:rPr>
          <w:rFonts w:cs="Times New Roman" w:hAnsi="Times New Roman" w:eastAsia="Times New Roman" w:ascii="Times New Roman"/>
          <w:color w:val="363435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33</w:t>
      </w:r>
      <w:r>
        <w:rPr>
          <w:rFonts w:cs="Times New Roman" w:hAnsi="Times New Roman" w:eastAsia="Times New Roman" w:ascii="Times New Roman"/>
          <w:color w:val="363435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65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auto" w:line="250"/>
        <w:ind w:left="7585" w:right="177" w:hanging="1470"/>
      </w:pPr>
      <w:r>
        <w:rPr>
          <w:rFonts w:cs="Times New Roman" w:hAnsi="Times New Roman" w:eastAsia="Times New Roman" w:ascii="Times New Roman"/>
          <w:b/>
          <w:color w:val="363435"/>
          <w:spacing w:val="-1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19"/>
          <w:szCs w:val="19"/>
        </w:rPr>
        <w:t>ö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6"/>
          <w:sz w:val="19"/>
          <w:szCs w:val="19"/>
        </w:rPr>
        <w:t>pr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6"/>
          <w:sz w:val="19"/>
          <w:szCs w:val="19"/>
        </w:rPr>
        <w:t>od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6"/>
          <w:sz w:val="19"/>
          <w:szCs w:val="19"/>
        </w:rPr>
        <w:t>uk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6"/>
          <w:sz w:val="19"/>
          <w:szCs w:val="19"/>
        </w:rPr>
        <w:t>pr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6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19"/>
          <w:szCs w:val="19"/>
        </w:rPr>
        <w:t>am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0"/>
          <w:sz w:val="19"/>
          <w:szCs w:val="19"/>
        </w:rPr>
        <w:t>pr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11"/>
          <w:sz w:val="19"/>
          <w:szCs w:val="19"/>
        </w:rPr>
        <w:t>essbilde</w:t>
      </w:r>
      <w:r>
        <w:rPr>
          <w:rFonts w:cs="Times New Roman" w:hAnsi="Times New Roman" w:eastAsia="Times New Roman" w:ascii="Times New Roman"/>
          <w:b/>
          <w:color w:val="363435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2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9"/>
          <w:sz w:val="19"/>
          <w:szCs w:val="19"/>
        </w:rPr>
        <w:t>vänlige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-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9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1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5"/>
          <w:sz w:val="19"/>
          <w:szCs w:val="19"/>
        </w:rPr>
        <w:t>ak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-4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auto" w:line="250"/>
        <w:ind w:left="6916" w:right="177" w:hanging="171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Moa</w:t>
      </w:r>
      <w:r>
        <w:rPr>
          <w:rFonts w:cs="Times New Roman" w:hAnsi="Times New Roman" w:eastAsia="Times New Roman" w:ascii="Times New Roman"/>
          <w:color w:val="363435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Abrahams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63435"/>
          <w:spacing w:val="-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9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63435"/>
          <w:spacing w:val="-2"/>
          <w:w w:val="10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w w:val="12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2"/>
          <w:w w:val="12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-1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öm,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Ab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63435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63435"/>
          <w:spacing w:val="6"/>
          <w:w w:val="100"/>
          <w:sz w:val="19"/>
          <w:szCs w:val="19"/>
        </w:rPr>
        <w:t> </w:t>
      </w:r>
      <w:hyperlink r:id="rId7">
        <w:r>
          <w:rPr>
            <w:rFonts w:cs="Times New Roman" w:hAnsi="Times New Roman" w:eastAsia="Times New Roman" w:ascii="Times New Roman"/>
            <w:color w:val="363435"/>
            <w:spacing w:val="0"/>
            <w:w w:val="113"/>
            <w:sz w:val="19"/>
            <w:szCs w:val="19"/>
          </w:rPr>
          <w:t>mo</w:t>
        </w:r>
        <w:r>
          <w:rPr>
            <w:rFonts w:cs="Times New Roman" w:hAnsi="Times New Roman" w:eastAsia="Times New Roman" w:ascii="Times New Roman"/>
            <w:color w:val="363435"/>
            <w:spacing w:val="-2"/>
            <w:w w:val="113"/>
            <w:sz w:val="19"/>
            <w:szCs w:val="19"/>
          </w:rPr>
          <w:t>a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07"/>
            <w:sz w:val="19"/>
            <w:szCs w:val="19"/>
          </w:rPr>
          <w:t>@ab</w:t>
        </w:r>
        <w:r>
          <w:rPr>
            <w:rFonts w:cs="Times New Roman" w:hAnsi="Times New Roman" w:eastAsia="Times New Roman" w:ascii="Times New Roman"/>
            <w:color w:val="363435"/>
            <w:spacing w:val="-4"/>
            <w:w w:val="107"/>
            <w:sz w:val="19"/>
            <w:szCs w:val="19"/>
          </w:rPr>
          <w:t>b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11"/>
            <w:sz w:val="19"/>
            <w:szCs w:val="19"/>
          </w:rPr>
          <w:t>yp</w:t>
        </w:r>
        <w:r>
          <w:rPr>
            <w:rFonts w:cs="Times New Roman" w:hAnsi="Times New Roman" w:eastAsia="Times New Roman" w:ascii="Times New Roman"/>
            <w:color w:val="363435"/>
            <w:spacing w:val="-17"/>
            <w:w w:val="111"/>
            <w:sz w:val="19"/>
            <w:szCs w:val="19"/>
          </w:rPr>
          <w:t>r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14"/>
            <w:sz w:val="19"/>
            <w:szCs w:val="19"/>
          </w:rPr>
          <w:t>.</w:t>
        </w:r>
        <w:r>
          <w:rPr>
            <w:rFonts w:cs="Times New Roman" w:hAnsi="Times New Roman" w:eastAsia="Times New Roman" w:ascii="Times New Roman"/>
            <w:color w:val="363435"/>
            <w:spacing w:val="-1"/>
            <w:w w:val="114"/>
            <w:sz w:val="19"/>
            <w:szCs w:val="19"/>
          </w:rPr>
          <w:t>s</w:t>
        </w:r>
        <w:r>
          <w:rPr>
            <w:rFonts w:cs="Times New Roman" w:hAnsi="Times New Roman" w:eastAsia="Times New Roman" w:ascii="Times New Roman"/>
            <w:color w:val="363435"/>
            <w:spacing w:val="-3"/>
            <w:w w:val="122"/>
            <w:sz w:val="19"/>
            <w:szCs w:val="19"/>
          </w:rPr>
          <w:t>e</w:t>
        </w:r>
      </w:hyperlink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exact" w:line="200"/>
        <w:ind w:right="177"/>
      </w:pP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position w:val="-1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07</w:t>
      </w:r>
      <w:r>
        <w:rPr>
          <w:rFonts w:cs="Times New Roman" w:hAnsi="Times New Roman" w:eastAsia="Times New Roman" w:ascii="Times New Roman"/>
          <w:color w:val="363435"/>
          <w:spacing w:val="3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6"/>
          <w:position w:val="-1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63435"/>
          <w:spacing w:val="0"/>
          <w:w w:val="70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20</w:t>
      </w:r>
      <w:r>
        <w:rPr>
          <w:rFonts w:cs="Times New Roman" w:hAnsi="Times New Roman" w:eastAsia="Times New Roman" w:ascii="Times New Roman"/>
          <w:color w:val="363435"/>
          <w:spacing w:val="2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22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63435"/>
          <w:spacing w:val="0"/>
          <w:w w:val="122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28"/>
        <w:ind w:right="320"/>
      </w:pPr>
      <w:r>
        <w:rPr>
          <w:rFonts w:cs="Times New Roman" w:hAnsi="Times New Roman" w:eastAsia="Times New Roman" w:ascii="Times New Roman"/>
          <w:color w:val="363435"/>
          <w:spacing w:val="2"/>
          <w:w w:val="92"/>
          <w:sz w:val="20"/>
          <w:szCs w:val="20"/>
        </w:rPr>
        <w:t>IST</w:t>
      </w:r>
      <w:r>
        <w:rPr>
          <w:rFonts w:cs="Times New Roman" w:hAnsi="Times New Roman" w:eastAsia="Times New Roman" w:ascii="Times New Roman"/>
          <w:color w:val="363435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435"/>
          <w:spacing w:val="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0"/>
          <w:szCs w:val="20"/>
        </w:rPr>
        <w:t>JÖRN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0"/>
          <w:szCs w:val="20"/>
        </w:rPr>
        <w:t>Ä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435"/>
          <w:spacing w:val="2"/>
          <w:w w:val="8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435"/>
          <w:spacing w:val="-1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435"/>
          <w:spacing w:val="2"/>
          <w:w w:val="95"/>
          <w:sz w:val="20"/>
          <w:szCs w:val="20"/>
        </w:rPr>
        <w:t>VENDEL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before="7" w:lineRule="auto" w:line="250"/>
        <w:ind w:left="4836" w:right="319" w:firstLine="380"/>
      </w:pP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gg</w:t>
      </w:r>
      <w:r>
        <w:rPr>
          <w:rFonts w:cs="Times New Roman" w:hAnsi="Times New Roman" w:eastAsia="Times New Roman" w:ascii="Times New Roman"/>
          <w:color w:val="363435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riggs</w:t>
      </w:r>
      <w:r>
        <w:rPr>
          <w:rFonts w:cs="Times New Roman" w:hAnsi="Times New Roman" w:eastAsia="Times New Roman" w:ascii="Times New Roman"/>
          <w:color w:val="363435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1"/>
          <w:w w:val="117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63435"/>
          <w:spacing w:val="5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ta</w:t>
      </w:r>
      <w:r>
        <w:rPr>
          <w:rFonts w:cs="Times New Roman" w:hAnsi="Times New Roman" w:eastAsia="Times New Roman" w:ascii="Times New Roman"/>
          <w:color w:val="363435"/>
          <w:spacing w:val="-2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435"/>
          <w:spacing w:val="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Björnbär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9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color w:val="363435"/>
          <w:spacing w:val="-3"/>
          <w:w w:val="109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0"/>
          <w:w w:val="109"/>
          <w:sz w:val="19"/>
          <w:szCs w:val="19"/>
        </w:rPr>
        <w:t>endel</w:t>
      </w:r>
      <w:r>
        <w:rPr>
          <w:rFonts w:cs="Times New Roman" w:hAnsi="Times New Roman" w:eastAsia="Times New Roman" w:ascii="Times New Roman"/>
          <w:color w:val="363435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9"/>
          <w:szCs w:val="19"/>
        </w:rPr>
        <w:t>och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låt</w:t>
      </w:r>
      <w:r>
        <w:rPr>
          <w:rFonts w:cs="Times New Roman" w:hAnsi="Times New Roman" w:eastAsia="Times New Roman" w:ascii="Times New Roman"/>
          <w:color w:val="363435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435"/>
          <w:spacing w:val="-1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alna.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Blanda</w:t>
      </w:r>
      <w:r>
        <w:rPr>
          <w:rFonts w:cs="Times New Roman" w:hAnsi="Times New Roman" w:eastAsia="Times New Roman" w:ascii="Times New Roman"/>
          <w:color w:val="363435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sta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19"/>
          <w:szCs w:val="19"/>
        </w:rPr>
        <w:t>björnbär</w:t>
      </w:r>
      <w:r>
        <w:rPr>
          <w:rFonts w:cs="Times New Roman" w:hAnsi="Times New Roman" w:eastAsia="Times New Roman" w:ascii="Times New Roman"/>
          <w:color w:val="363435"/>
          <w:spacing w:val="-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9"/>
          <w:szCs w:val="19"/>
        </w:rPr>
        <w:t>och</w:t>
      </w:r>
      <w:r>
        <w:rPr>
          <w:rFonts w:cs="Times New Roman" w:hAnsi="Times New Roman" w:eastAsia="Times New Roman" w:ascii="Times New Roman"/>
          <w:color w:val="363435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5"/>
          <w:sz w:val="19"/>
          <w:szCs w:val="19"/>
        </w:rPr>
        <w:t>limeski</w:t>
      </w:r>
      <w:r>
        <w:rPr>
          <w:rFonts w:cs="Times New Roman" w:hAnsi="Times New Roman" w:eastAsia="Times New Roman" w:ascii="Times New Roman"/>
          <w:color w:val="363435"/>
          <w:spacing w:val="-3"/>
          <w:w w:val="10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63435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exact" w:line="200"/>
        <w:ind w:right="319"/>
      </w:pPr>
      <w:r>
        <w:rPr>
          <w:rFonts w:cs="Times New Roman" w:hAnsi="Times New Roman" w:eastAsia="Times New Roman" w:ascii="Times New Roman"/>
          <w:color w:val="363435"/>
          <w:spacing w:val="-4"/>
          <w:w w:val="10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ör</w:t>
      </w:r>
      <w:r>
        <w:rPr>
          <w:rFonts w:cs="Times New Roman" w:hAnsi="Times New Roman" w:eastAsia="Times New Roman" w:ascii="Times New Roman"/>
          <w:color w:val="363435"/>
          <w:spacing w:val="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om</w:t>
      </w:r>
      <w:r>
        <w:rPr>
          <w:rFonts w:cs="Times New Roman" w:hAnsi="Times New Roman" w:eastAsia="Times New Roman" w:ascii="Times New Roman"/>
          <w:color w:val="363435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och</w:t>
      </w:r>
      <w:r>
        <w:rPr>
          <w:rFonts w:cs="Times New Roman" w:hAnsi="Times New Roman" w:eastAsia="Times New Roman" w:ascii="Times New Roman"/>
          <w:color w:val="363435"/>
          <w:spacing w:val="4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häll</w:t>
      </w:r>
      <w:r>
        <w:rPr>
          <w:rFonts w:cs="Times New Roman" w:hAnsi="Times New Roman" w:eastAsia="Times New Roman" w:ascii="Times New Roman"/>
          <w:color w:val="363435"/>
          <w:spacing w:val="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upp</w:t>
      </w:r>
      <w:r>
        <w:rPr>
          <w:rFonts w:cs="Times New Roman" w:hAnsi="Times New Roman" w:eastAsia="Times New Roman" w:ascii="Times New Roman"/>
          <w:color w:val="363435"/>
          <w:spacing w:val="4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63435"/>
          <w:spacing w:val="-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glas</w:t>
      </w:r>
      <w:r>
        <w:rPr>
          <w:rFonts w:cs="Times New Roman" w:hAnsi="Times New Roman" w:eastAsia="Times New Roman" w:ascii="Times New Roman"/>
          <w:color w:val="363435"/>
          <w:spacing w:val="3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med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position w:val="-1"/>
          <w:sz w:val="19"/>
          <w:szCs w:val="19"/>
        </w:rPr>
        <w:t>några</w:t>
      </w:r>
      <w:r>
        <w:rPr>
          <w:rFonts w:cs="Times New Roman" w:hAnsi="Times New Roman" w:eastAsia="Times New Roman" w:ascii="Times New Roman"/>
          <w:color w:val="363435"/>
          <w:spacing w:val="-8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position w:val="-1"/>
          <w:sz w:val="19"/>
          <w:szCs w:val="19"/>
        </w:rPr>
        <w:t>isbita</w:t>
      </w:r>
      <w:r>
        <w:rPr>
          <w:rFonts w:cs="Times New Roman" w:hAnsi="Times New Roman" w:eastAsia="Times New Roman" w:ascii="Times New Roman"/>
          <w:color w:val="363435"/>
          <w:spacing w:val="-17"/>
          <w:w w:val="112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9" w:lineRule="auto" w:line="250"/>
        <w:ind w:left="117" w:right="80"/>
      </w:pP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Midson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-9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ma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knadsfö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vä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1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1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okume</w:t>
      </w:r>
      <w:r>
        <w:rPr>
          <w:rFonts w:cs="Times New Roman" w:hAnsi="Times New Roman" w:eastAsia="Times New Roman" w:ascii="Times New Roman"/>
          <w:i/>
          <w:color w:val="363435"/>
          <w:spacing w:val="-10"/>
          <w:w w:val="11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te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1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363435"/>
          <w:spacing w:val="17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produ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10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0"/>
          <w:sz w:val="17"/>
          <w:szCs w:val="17"/>
        </w:rPr>
        <w:t>te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13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7"/>
          <w:szCs w:val="17"/>
        </w:rPr>
        <w:t>ino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i/>
          <w:color w:val="363435"/>
          <w:spacing w:val="2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8"/>
          <w:w w:val="100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7"/>
          <w:szCs w:val="17"/>
        </w:rPr>
        <w:t>os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3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7"/>
          <w:szCs w:val="17"/>
        </w:rPr>
        <w:t>oc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i/>
          <w:color w:val="363435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7"/>
          <w:szCs w:val="17"/>
        </w:rPr>
        <w:t>hälsa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i/>
          <w:color w:val="363435"/>
          <w:spacing w:val="3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9"/>
          <w:sz w:val="17"/>
          <w:szCs w:val="17"/>
        </w:rPr>
        <w:t>spo</w:t>
      </w:r>
      <w:r>
        <w:rPr>
          <w:rFonts w:cs="Times New Roman" w:hAnsi="Times New Roman" w:eastAsia="Times New Roman" w:ascii="Times New Roman"/>
          <w:i/>
          <w:color w:val="363435"/>
          <w:spacing w:val="1"/>
          <w:w w:val="10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0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-8"/>
          <w:w w:val="10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9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0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8"/>
          <w:w w:val="10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9"/>
          <w:sz w:val="17"/>
          <w:szCs w:val="17"/>
        </w:rPr>
        <w:t>tion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9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i/>
          <w:color w:val="363435"/>
          <w:spacing w:val="-18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9"/>
          <w:sz w:val="17"/>
          <w:szCs w:val="17"/>
        </w:rPr>
        <w:t>superm</w:t>
      </w:r>
      <w:r>
        <w:rPr>
          <w:rFonts w:cs="Times New Roman" w:hAnsi="Times New Roman" w:eastAsia="Times New Roman" w:ascii="Times New Roman"/>
          <w:i/>
          <w:color w:val="363435"/>
          <w:spacing w:val="-7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9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7"/>
          <w:szCs w:val="17"/>
        </w:rPr>
        <w:t>oc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i/>
          <w:color w:val="363435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8"/>
          <w:sz w:val="17"/>
          <w:szCs w:val="17"/>
        </w:rPr>
        <w:t>fö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8"/>
          <w:sz w:val="17"/>
          <w:szCs w:val="17"/>
        </w:rPr>
        <w:t>kylnin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8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i/>
          <w:color w:val="363435"/>
          <w:spacing w:val="-7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7"/>
          <w:szCs w:val="17"/>
        </w:rPr>
        <w:t>fö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3"/>
          <w:sz w:val="17"/>
          <w:szCs w:val="17"/>
        </w:rPr>
        <w:t>da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13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2"/>
          <w:sz w:val="17"/>
          <w:szCs w:val="17"/>
        </w:rPr>
        <w:t>li</w:t>
      </w:r>
      <w:r>
        <w:rPr>
          <w:rFonts w:cs="Times New Roman" w:hAnsi="Times New Roman" w:eastAsia="Times New Roman" w:ascii="Times New Roman"/>
          <w:i/>
          <w:color w:val="363435"/>
          <w:spacing w:val="-7"/>
          <w:w w:val="102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6"/>
          <w:sz w:val="17"/>
          <w:szCs w:val="17"/>
        </w:rPr>
        <w:t>va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0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8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7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2"/>
          <w:sz w:val="17"/>
          <w:szCs w:val="17"/>
        </w:rPr>
        <w:t>han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1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2"/>
          <w:sz w:val="17"/>
          <w:szCs w:val="17"/>
        </w:rPr>
        <w:t>eln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i/>
          <w:color w:val="363435"/>
          <w:spacing w:val="-11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2"/>
          <w:sz w:val="17"/>
          <w:szCs w:val="17"/>
        </w:rPr>
        <w:t>ap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1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2"/>
          <w:sz w:val="17"/>
          <w:szCs w:val="17"/>
        </w:rPr>
        <w:t>te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2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i/>
          <w:color w:val="363435"/>
          <w:spacing w:val="5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oc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i/>
          <w:color w:val="363435"/>
          <w:spacing w:val="2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fö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0"/>
          <w:sz w:val="17"/>
          <w:szCs w:val="17"/>
        </w:rPr>
        <w:t>häls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0"/>
          <w:sz w:val="17"/>
          <w:szCs w:val="17"/>
        </w:rPr>
        <w:t>fackhan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1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0"/>
          <w:sz w:val="17"/>
          <w:szCs w:val="17"/>
        </w:rPr>
        <w:t>eln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i/>
          <w:color w:val="363435"/>
          <w:spacing w:val="2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363435"/>
          <w:spacing w:val="-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vil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i/>
          <w:color w:val="363435"/>
          <w:spacing w:val="-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gör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3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3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7"/>
          <w:szCs w:val="17"/>
        </w:rPr>
        <w:t>ä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ttar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fö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all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9"/>
          <w:sz w:val="17"/>
          <w:szCs w:val="17"/>
        </w:rPr>
        <w:t>männis</w:t>
      </w:r>
      <w:r>
        <w:rPr>
          <w:rFonts w:cs="Times New Roman" w:hAnsi="Times New Roman" w:eastAsia="Times New Roman" w:ascii="Times New Roman"/>
          <w:i/>
          <w:color w:val="363435"/>
          <w:spacing w:val="-7"/>
          <w:w w:val="109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-6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4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363435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själv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bidr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63435"/>
          <w:spacing w:val="2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til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0"/>
          <w:sz w:val="17"/>
          <w:szCs w:val="17"/>
        </w:rPr>
        <w:t>sundar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363435"/>
          <w:spacing w:val="-6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li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363435"/>
          <w:spacing w:val="-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10"/>
          <w:sz w:val="17"/>
          <w:szCs w:val="17"/>
        </w:rPr>
        <w:t>vardagen.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sectPr>
      <w:type w:val="continuous"/>
      <w:pgSz w:w="11920" w:h="16840"/>
      <w:pgMar w:top="1560" w:bottom="280" w:left="1300" w:right="12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mailto:mansson@midsona.se" TargetMode="External"/><Relationship Id="rId7" Type="http://schemas.openxmlformats.org/officeDocument/2006/relationships/hyperlink" Target="mailto:moa@abbypr.se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