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CC7" w:rsidRDefault="00951CC7">
      <w:pPr>
        <w:kinsoku w:val="0"/>
        <w:overflowPunct w:val="0"/>
        <w:spacing w:before="1" w:line="130" w:lineRule="exact"/>
        <w:rPr>
          <w:sz w:val="13"/>
          <w:szCs w:val="13"/>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65"/>
        <w:ind w:left="3396"/>
        <w:rPr>
          <w:rFonts w:ascii="Arial" w:hAnsi="Arial" w:cs="Arial"/>
          <w:sz w:val="28"/>
          <w:szCs w:val="28"/>
        </w:rPr>
      </w:pPr>
      <w:r>
        <w:rPr>
          <w:rFonts w:ascii="Arial" w:hAnsi="Arial" w:cs="Arial"/>
          <w:b/>
          <w:bCs/>
          <w:spacing w:val="-3"/>
          <w:sz w:val="28"/>
          <w:szCs w:val="28"/>
        </w:rPr>
        <w:t>S</w:t>
      </w:r>
      <w:r>
        <w:rPr>
          <w:rFonts w:ascii="Arial" w:hAnsi="Arial" w:cs="Arial"/>
          <w:b/>
          <w:bCs/>
          <w:spacing w:val="-4"/>
          <w:sz w:val="28"/>
          <w:szCs w:val="28"/>
        </w:rPr>
        <w:t>nö</w:t>
      </w:r>
      <w:r>
        <w:rPr>
          <w:rFonts w:ascii="Arial" w:hAnsi="Arial" w:cs="Arial"/>
          <w:b/>
          <w:bCs/>
          <w:spacing w:val="-2"/>
          <w:sz w:val="28"/>
          <w:szCs w:val="28"/>
        </w:rPr>
        <w:t>o</w:t>
      </w:r>
      <w:r>
        <w:rPr>
          <w:rFonts w:ascii="Arial" w:hAnsi="Arial" w:cs="Arial"/>
          <w:b/>
          <w:bCs/>
          <w:spacing w:val="-6"/>
          <w:sz w:val="28"/>
          <w:szCs w:val="28"/>
        </w:rPr>
        <w:t>v</w:t>
      </w:r>
      <w:r>
        <w:rPr>
          <w:rFonts w:ascii="Arial" w:hAnsi="Arial" w:cs="Arial"/>
          <w:b/>
          <w:bCs/>
          <w:sz w:val="28"/>
          <w:szCs w:val="28"/>
        </w:rPr>
        <w:t>ä</w:t>
      </w:r>
      <w:r>
        <w:rPr>
          <w:rFonts w:ascii="Arial" w:hAnsi="Arial" w:cs="Arial"/>
          <w:b/>
          <w:bCs/>
          <w:spacing w:val="-4"/>
          <w:sz w:val="28"/>
          <w:szCs w:val="28"/>
        </w:rPr>
        <w:t>d</w:t>
      </w:r>
      <w:r>
        <w:rPr>
          <w:rFonts w:ascii="Arial" w:hAnsi="Arial" w:cs="Arial"/>
          <w:b/>
          <w:bCs/>
          <w:spacing w:val="-2"/>
          <w:sz w:val="28"/>
          <w:szCs w:val="28"/>
        </w:rPr>
        <w:t>r</w:t>
      </w:r>
      <w:r>
        <w:rPr>
          <w:rFonts w:ascii="Arial" w:hAnsi="Arial" w:cs="Arial"/>
          <w:b/>
          <w:bCs/>
          <w:spacing w:val="-3"/>
          <w:sz w:val="28"/>
          <w:szCs w:val="28"/>
        </w:rPr>
        <w:t>e</w:t>
      </w:r>
      <w:r>
        <w:rPr>
          <w:rFonts w:ascii="Arial" w:hAnsi="Arial" w:cs="Arial"/>
          <w:b/>
          <w:bCs/>
          <w:sz w:val="28"/>
          <w:szCs w:val="28"/>
        </w:rPr>
        <w:t>t</w:t>
      </w:r>
      <w:r>
        <w:rPr>
          <w:rFonts w:ascii="Arial" w:hAnsi="Arial" w:cs="Arial"/>
          <w:b/>
          <w:bCs/>
          <w:spacing w:val="-4"/>
          <w:sz w:val="28"/>
          <w:szCs w:val="28"/>
        </w:rPr>
        <w:t xml:space="preserve"> d</w:t>
      </w:r>
      <w:r>
        <w:rPr>
          <w:rFonts w:ascii="Arial" w:hAnsi="Arial" w:cs="Arial"/>
          <w:b/>
          <w:bCs/>
          <w:spacing w:val="-3"/>
          <w:sz w:val="28"/>
          <w:szCs w:val="28"/>
        </w:rPr>
        <w:t>e</w:t>
      </w:r>
      <w:r>
        <w:rPr>
          <w:rFonts w:ascii="Arial" w:hAnsi="Arial" w:cs="Arial"/>
          <w:b/>
          <w:bCs/>
          <w:sz w:val="28"/>
          <w:szCs w:val="28"/>
        </w:rPr>
        <w:t>n</w:t>
      </w:r>
      <w:r>
        <w:rPr>
          <w:rFonts w:ascii="Arial" w:hAnsi="Arial" w:cs="Arial"/>
          <w:b/>
          <w:bCs/>
          <w:spacing w:val="-5"/>
          <w:sz w:val="28"/>
          <w:szCs w:val="28"/>
        </w:rPr>
        <w:t xml:space="preserve"> </w:t>
      </w:r>
      <w:r>
        <w:rPr>
          <w:rFonts w:ascii="Arial" w:hAnsi="Arial" w:cs="Arial"/>
          <w:b/>
          <w:bCs/>
          <w:spacing w:val="-3"/>
          <w:sz w:val="28"/>
          <w:szCs w:val="28"/>
        </w:rPr>
        <w:t>8</w:t>
      </w:r>
      <w:r>
        <w:rPr>
          <w:rFonts w:ascii="Arial" w:hAnsi="Arial" w:cs="Arial"/>
          <w:b/>
          <w:bCs/>
          <w:sz w:val="28"/>
          <w:szCs w:val="28"/>
        </w:rPr>
        <w:t>-9</w:t>
      </w:r>
      <w:r>
        <w:rPr>
          <w:rFonts w:ascii="Arial" w:hAnsi="Arial" w:cs="Arial"/>
          <w:b/>
          <w:bCs/>
          <w:spacing w:val="-4"/>
          <w:sz w:val="28"/>
          <w:szCs w:val="28"/>
        </w:rPr>
        <w:t xml:space="preserve"> n</w:t>
      </w:r>
      <w:r>
        <w:rPr>
          <w:rFonts w:ascii="Arial" w:hAnsi="Arial" w:cs="Arial"/>
          <w:b/>
          <w:bCs/>
          <w:spacing w:val="-2"/>
          <w:sz w:val="28"/>
          <w:szCs w:val="28"/>
        </w:rPr>
        <w:t>o</w:t>
      </w:r>
      <w:r>
        <w:rPr>
          <w:rFonts w:ascii="Arial" w:hAnsi="Arial" w:cs="Arial"/>
          <w:b/>
          <w:bCs/>
          <w:spacing w:val="-6"/>
          <w:sz w:val="28"/>
          <w:szCs w:val="28"/>
        </w:rPr>
        <w:t>v</w:t>
      </w:r>
      <w:r>
        <w:rPr>
          <w:rFonts w:ascii="Arial" w:hAnsi="Arial" w:cs="Arial"/>
          <w:b/>
          <w:bCs/>
          <w:spacing w:val="-3"/>
          <w:sz w:val="28"/>
          <w:szCs w:val="28"/>
        </w:rPr>
        <w:t>em</w:t>
      </w:r>
      <w:r>
        <w:rPr>
          <w:rFonts w:ascii="Arial" w:hAnsi="Arial" w:cs="Arial"/>
          <w:b/>
          <w:bCs/>
          <w:spacing w:val="-4"/>
          <w:sz w:val="28"/>
          <w:szCs w:val="28"/>
        </w:rPr>
        <w:t>b</w:t>
      </w:r>
      <w:r>
        <w:rPr>
          <w:rFonts w:ascii="Arial" w:hAnsi="Arial" w:cs="Arial"/>
          <w:b/>
          <w:bCs/>
          <w:spacing w:val="-3"/>
          <w:sz w:val="28"/>
          <w:szCs w:val="28"/>
        </w:rPr>
        <w:t>e</w:t>
      </w:r>
      <w:r>
        <w:rPr>
          <w:rFonts w:ascii="Arial" w:hAnsi="Arial" w:cs="Arial"/>
          <w:b/>
          <w:bCs/>
          <w:sz w:val="28"/>
          <w:szCs w:val="28"/>
        </w:rPr>
        <w:t>r</w:t>
      </w:r>
      <w:r>
        <w:rPr>
          <w:rFonts w:ascii="Arial" w:hAnsi="Arial" w:cs="Arial"/>
          <w:b/>
          <w:bCs/>
          <w:spacing w:val="-3"/>
          <w:sz w:val="28"/>
          <w:szCs w:val="28"/>
        </w:rPr>
        <w:t xml:space="preserve"> 201</w:t>
      </w:r>
      <w:r>
        <w:rPr>
          <w:rFonts w:ascii="Arial" w:hAnsi="Arial" w:cs="Arial"/>
          <w:b/>
          <w:bCs/>
          <w:sz w:val="28"/>
          <w:szCs w:val="28"/>
        </w:rPr>
        <w:t>6</w:t>
      </w:r>
    </w:p>
    <w:p w:rsidR="00951CC7" w:rsidRDefault="00951CC7">
      <w:pPr>
        <w:kinsoku w:val="0"/>
        <w:overflowPunct w:val="0"/>
        <w:spacing w:before="15" w:line="280" w:lineRule="exact"/>
        <w:rPr>
          <w:sz w:val="28"/>
          <w:szCs w:val="28"/>
        </w:rPr>
      </w:pPr>
    </w:p>
    <w:p w:rsidR="00951CC7" w:rsidRDefault="00951CC7">
      <w:pPr>
        <w:pStyle w:val="Brdtext"/>
        <w:kinsoku w:val="0"/>
        <w:overflowPunct w:val="0"/>
        <w:ind w:right="188"/>
      </w:pPr>
      <w:r>
        <w:rPr>
          <w:spacing w:val="-4"/>
        </w:rPr>
        <w:t>I</w:t>
      </w:r>
      <w:r>
        <w:rPr>
          <w:spacing w:val="2"/>
        </w:rPr>
        <w:t>n</w:t>
      </w:r>
      <w:r>
        <w:t>för</w:t>
      </w:r>
      <w:r>
        <w:rPr>
          <w:spacing w:val="-2"/>
        </w:rPr>
        <w:t xml:space="preserve"> </w:t>
      </w:r>
      <w:r>
        <w:t>sönd</w:t>
      </w:r>
      <w:r>
        <w:rPr>
          <w:spacing w:val="1"/>
        </w:rPr>
        <w:t>a</w:t>
      </w:r>
      <w:r>
        <w:t>g</w:t>
      </w:r>
      <w:r>
        <w:rPr>
          <w:spacing w:val="-1"/>
        </w:rPr>
        <w:t>e</w:t>
      </w:r>
      <w:r>
        <w:t>n d</w:t>
      </w:r>
      <w:r>
        <w:rPr>
          <w:spacing w:val="-1"/>
        </w:rPr>
        <w:t>e</w:t>
      </w:r>
      <w:r>
        <w:t>n 6 no</w:t>
      </w:r>
      <w:r>
        <w:rPr>
          <w:spacing w:val="2"/>
        </w:rPr>
        <w:t>v</w:t>
      </w:r>
      <w:r>
        <w:rPr>
          <w:spacing w:val="-1"/>
        </w:rPr>
        <w:t>e</w:t>
      </w:r>
      <w:r>
        <w:t xml:space="preserve">mber </w:t>
      </w:r>
      <w:r>
        <w:rPr>
          <w:spacing w:val="-3"/>
        </w:rPr>
        <w:t>g</w:t>
      </w:r>
      <w:r>
        <w:t>ick SM</w:t>
      </w:r>
      <w:r>
        <w:rPr>
          <w:spacing w:val="1"/>
        </w:rPr>
        <w:t>H</w:t>
      </w:r>
      <w:r>
        <w:t>I</w:t>
      </w:r>
      <w:r>
        <w:rPr>
          <w:spacing w:val="-4"/>
        </w:rPr>
        <w:t xml:space="preserve"> </w:t>
      </w:r>
      <w:r>
        <w:t>ut m</w:t>
      </w:r>
      <w:r>
        <w:rPr>
          <w:spacing w:val="-1"/>
        </w:rPr>
        <w:t>e</w:t>
      </w:r>
      <w:r>
        <w:t>d</w:t>
      </w:r>
      <w:r>
        <w:rPr>
          <w:spacing w:val="2"/>
        </w:rPr>
        <w:t xml:space="preserve"> </w:t>
      </w:r>
      <w:r>
        <w:rPr>
          <w:spacing w:val="-1"/>
        </w:rPr>
        <w:t>e</w:t>
      </w:r>
      <w:r>
        <w:t>n</w:t>
      </w:r>
      <w:r>
        <w:rPr>
          <w:spacing w:val="2"/>
        </w:rPr>
        <w:t xml:space="preserve"> </w:t>
      </w:r>
      <w:r>
        <w:t>klass 1- v</w:t>
      </w:r>
      <w:r>
        <w:rPr>
          <w:spacing w:val="-1"/>
        </w:rPr>
        <w:t>a</w:t>
      </w:r>
      <w:r>
        <w:t>rning</w:t>
      </w:r>
      <w:r>
        <w:rPr>
          <w:spacing w:val="-3"/>
        </w:rPr>
        <w:t xml:space="preserve"> </w:t>
      </w:r>
      <w:r>
        <w:rPr>
          <w:spacing w:val="2"/>
        </w:rPr>
        <w:t>m</w:t>
      </w:r>
      <w:r>
        <w:rPr>
          <w:spacing w:val="-1"/>
        </w:rPr>
        <w:t>e</w:t>
      </w:r>
      <w:r>
        <w:t xml:space="preserve">d risk </w:t>
      </w:r>
      <w:r>
        <w:rPr>
          <w:spacing w:val="-1"/>
        </w:rPr>
        <w:t>f</w:t>
      </w:r>
      <w:r>
        <w:t>ör</w:t>
      </w:r>
      <w:r>
        <w:rPr>
          <w:spacing w:val="3"/>
        </w:rPr>
        <w:t xml:space="preserve"> </w:t>
      </w:r>
      <w:r>
        <w:rPr>
          <w:spacing w:val="-5"/>
        </w:rPr>
        <w:t>y</w:t>
      </w:r>
      <w:r>
        <w:t>m</w:t>
      </w:r>
      <w:r>
        <w:rPr>
          <w:spacing w:val="2"/>
        </w:rPr>
        <w:t>n</w:t>
      </w:r>
      <w:r>
        <w:t>i</w:t>
      </w:r>
      <w:r>
        <w:rPr>
          <w:spacing w:val="-2"/>
        </w:rPr>
        <w:t>g</w:t>
      </w:r>
      <w:r>
        <w:t>t snöf</w:t>
      </w:r>
      <w:r>
        <w:rPr>
          <w:spacing w:val="-1"/>
        </w:rPr>
        <w:t>a</w:t>
      </w:r>
      <w:r>
        <w:t>ll i Östra</w:t>
      </w:r>
      <w:r>
        <w:rPr>
          <w:spacing w:val="-2"/>
        </w:rPr>
        <w:t xml:space="preserve"> </w:t>
      </w:r>
      <w:r>
        <w:t>Smål</w:t>
      </w:r>
      <w:r>
        <w:rPr>
          <w:spacing w:val="-1"/>
        </w:rPr>
        <w:t>a</w:t>
      </w:r>
      <w:r>
        <w:rPr>
          <w:spacing w:val="2"/>
        </w:rPr>
        <w:t>n</w:t>
      </w:r>
      <w:r>
        <w:t>d o</w:t>
      </w:r>
      <w:r>
        <w:rPr>
          <w:spacing w:val="-1"/>
        </w:rPr>
        <w:t>c</w:t>
      </w:r>
      <w:r>
        <w:t>h Öst</w:t>
      </w:r>
      <w:r>
        <w:rPr>
          <w:spacing w:val="-1"/>
        </w:rPr>
        <w:t>e</w:t>
      </w:r>
      <w:r>
        <w:rPr>
          <w:spacing w:val="1"/>
        </w:rPr>
        <w:t>r</w:t>
      </w:r>
      <w:r>
        <w:rPr>
          <w:spacing w:val="-3"/>
        </w:rPr>
        <w:t>g</w:t>
      </w:r>
      <w:r>
        <w:t>ötl</w:t>
      </w:r>
      <w:r>
        <w:rPr>
          <w:spacing w:val="-1"/>
        </w:rPr>
        <w:t>a</w:t>
      </w:r>
      <w:r>
        <w:t>nd s</w:t>
      </w:r>
      <w:r>
        <w:rPr>
          <w:spacing w:val="-1"/>
        </w:rPr>
        <w:t>a</w:t>
      </w:r>
      <w:r>
        <w:t>mt lokalt stora</w:t>
      </w:r>
      <w:r>
        <w:rPr>
          <w:spacing w:val="-2"/>
        </w:rPr>
        <w:t xml:space="preserve"> </w:t>
      </w:r>
      <w:r>
        <w:t>snöm</w:t>
      </w:r>
      <w:r>
        <w:rPr>
          <w:spacing w:val="-1"/>
        </w:rPr>
        <w:t>ä</w:t>
      </w:r>
      <w:r>
        <w:rPr>
          <w:spacing w:val="2"/>
        </w:rPr>
        <w:t>n</w:t>
      </w:r>
      <w:r>
        <w:rPr>
          <w:spacing w:val="-3"/>
        </w:rPr>
        <w:t>g</w:t>
      </w:r>
      <w:r>
        <w:t>d</w:t>
      </w:r>
      <w:r>
        <w:rPr>
          <w:spacing w:val="-1"/>
        </w:rPr>
        <w:t>e</w:t>
      </w:r>
      <w:r>
        <w:t xml:space="preserve">r vid </w:t>
      </w:r>
      <w:r>
        <w:rPr>
          <w:spacing w:val="1"/>
        </w:rPr>
        <w:t>Vä</w:t>
      </w:r>
      <w:r>
        <w:t>ste</w:t>
      </w:r>
      <w:r>
        <w:rPr>
          <w:spacing w:val="-1"/>
        </w:rPr>
        <w:t>r</w:t>
      </w:r>
      <w:r>
        <w:t>bott</w:t>
      </w:r>
      <w:r>
        <w:rPr>
          <w:spacing w:val="-1"/>
        </w:rPr>
        <w:t>e</w:t>
      </w:r>
      <w:r>
        <w:t>nkust</w:t>
      </w:r>
      <w:r>
        <w:rPr>
          <w:spacing w:val="-1"/>
        </w:rPr>
        <w:t>e</w:t>
      </w:r>
      <w:r>
        <w:t>n. D</w:t>
      </w:r>
      <w:r>
        <w:rPr>
          <w:spacing w:val="-2"/>
        </w:rPr>
        <w:t>e</w:t>
      </w:r>
      <w:r>
        <w:t>t var</w:t>
      </w:r>
      <w:r>
        <w:rPr>
          <w:spacing w:val="-2"/>
        </w:rPr>
        <w:t xml:space="preserve"> </w:t>
      </w:r>
      <w:r>
        <w:t>d</w:t>
      </w:r>
      <w:r>
        <w:rPr>
          <w:spacing w:val="-1"/>
        </w:rPr>
        <w:t>e</w:t>
      </w:r>
      <w:r>
        <w:t>tta</w:t>
      </w:r>
      <w:r>
        <w:rPr>
          <w:spacing w:val="-1"/>
        </w:rPr>
        <w:t xml:space="preserve"> </w:t>
      </w:r>
      <w:r>
        <w:rPr>
          <w:spacing w:val="2"/>
        </w:rPr>
        <w:t>l</w:t>
      </w:r>
      <w:r>
        <w:rPr>
          <w:spacing w:val="1"/>
        </w:rPr>
        <w:t>å</w:t>
      </w:r>
      <w:r>
        <w:rPr>
          <w:spacing w:val="-3"/>
        </w:rPr>
        <w:t>g</w:t>
      </w:r>
      <w:r>
        <w:t>t</w:t>
      </w:r>
      <w:r>
        <w:rPr>
          <w:spacing w:val="4"/>
        </w:rPr>
        <w:t>r</w:t>
      </w:r>
      <w:r>
        <w:rPr>
          <w:spacing w:val="-5"/>
        </w:rPr>
        <w:t>y</w:t>
      </w:r>
      <w:r>
        <w:rPr>
          <w:spacing w:val="-1"/>
        </w:rPr>
        <w:t>c</w:t>
      </w:r>
      <w:r>
        <w:t>k s</w:t>
      </w:r>
      <w:r>
        <w:rPr>
          <w:spacing w:val="2"/>
        </w:rPr>
        <w:t>o</w:t>
      </w:r>
      <w:r>
        <w:t xml:space="preserve">m </w:t>
      </w:r>
      <w:r>
        <w:rPr>
          <w:spacing w:val="-2"/>
        </w:rPr>
        <w:t>g</w:t>
      </w:r>
      <w:r>
        <w:rPr>
          <w:spacing w:val="-1"/>
        </w:rPr>
        <w:t>e</w:t>
      </w:r>
      <w:r>
        <w:rPr>
          <w:spacing w:val="2"/>
        </w:rPr>
        <w:t>n</w:t>
      </w:r>
      <w:r>
        <w:rPr>
          <w:spacing w:val="-1"/>
        </w:rPr>
        <w:t>e</w:t>
      </w:r>
      <w:r>
        <w:t>rer</w:t>
      </w:r>
      <w:r>
        <w:rPr>
          <w:spacing w:val="-2"/>
        </w:rPr>
        <w:t>a</w:t>
      </w:r>
      <w:r>
        <w:t>de</w:t>
      </w:r>
      <w:r>
        <w:rPr>
          <w:spacing w:val="-1"/>
        </w:rPr>
        <w:t xml:space="preserve"> </w:t>
      </w:r>
      <w:r>
        <w:t>sn</w:t>
      </w:r>
      <w:r>
        <w:rPr>
          <w:spacing w:val="2"/>
        </w:rPr>
        <w:t>ö</w:t>
      </w:r>
      <w:r>
        <w:t>f</w:t>
      </w:r>
      <w:r>
        <w:rPr>
          <w:spacing w:val="-2"/>
        </w:rPr>
        <w:t>a</w:t>
      </w:r>
      <w:r>
        <w:t>ll</w:t>
      </w:r>
      <w:r>
        <w:rPr>
          <w:spacing w:val="-1"/>
        </w:rPr>
        <w:t>e</w:t>
      </w:r>
      <w:r>
        <w:t>t i</w:t>
      </w:r>
      <w:r>
        <w:rPr>
          <w:spacing w:val="2"/>
        </w:rPr>
        <w:t xml:space="preserve"> </w:t>
      </w:r>
      <w:r>
        <w:t>Stockholm den 8 nov</w:t>
      </w:r>
      <w:r>
        <w:rPr>
          <w:spacing w:val="-1"/>
        </w:rPr>
        <w:t>e</w:t>
      </w:r>
      <w:r>
        <w:t>mbe</w:t>
      </w:r>
      <w:r>
        <w:rPr>
          <w:spacing w:val="-2"/>
        </w:rPr>
        <w:t>r</w:t>
      </w:r>
      <w:r>
        <w:t>.</w:t>
      </w:r>
    </w:p>
    <w:p w:rsidR="00951CC7" w:rsidRDefault="00951CC7">
      <w:pPr>
        <w:kinsoku w:val="0"/>
        <w:overflowPunct w:val="0"/>
        <w:spacing w:before="5" w:line="280" w:lineRule="exact"/>
        <w:rPr>
          <w:sz w:val="28"/>
          <w:szCs w:val="28"/>
        </w:rPr>
      </w:pPr>
    </w:p>
    <w:p w:rsidR="00951CC7" w:rsidRDefault="00955058">
      <w:pPr>
        <w:kinsoku w:val="0"/>
        <w:overflowPunct w:val="0"/>
        <w:ind w:left="3396" w:right="11087"/>
        <w:rPr>
          <w:sz w:val="20"/>
          <w:szCs w:val="20"/>
        </w:rPr>
      </w:pPr>
      <w:r>
        <w:rPr>
          <w:noProof/>
        </w:rPr>
        <w:drawing>
          <wp:inline distT="0" distB="0" distL="0" distR="0">
            <wp:extent cx="3100705" cy="2900680"/>
            <wp:effectExtent l="0" t="0" r="444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705" cy="2900680"/>
                    </a:xfrm>
                    <a:prstGeom prst="rect">
                      <a:avLst/>
                    </a:prstGeom>
                    <a:noFill/>
                    <a:ln>
                      <a:noFill/>
                    </a:ln>
                  </pic:spPr>
                </pic:pic>
              </a:graphicData>
            </a:graphic>
          </wp:inline>
        </w:drawing>
      </w:r>
    </w:p>
    <w:p w:rsidR="00951CC7" w:rsidRDefault="00951CC7">
      <w:pPr>
        <w:kinsoku w:val="0"/>
        <w:overflowPunct w:val="0"/>
        <w:spacing w:before="8" w:line="260" w:lineRule="exact"/>
        <w:rPr>
          <w:sz w:val="26"/>
          <w:szCs w:val="26"/>
        </w:rPr>
      </w:pPr>
    </w:p>
    <w:p w:rsidR="00951CC7" w:rsidRDefault="00951CC7">
      <w:pPr>
        <w:pStyle w:val="Brdtext"/>
        <w:kinsoku w:val="0"/>
        <w:overflowPunct w:val="0"/>
        <w:ind w:right="124"/>
      </w:pPr>
      <w:r>
        <w:t xml:space="preserve">Att </w:t>
      </w:r>
      <w:r>
        <w:rPr>
          <w:spacing w:val="1"/>
        </w:rPr>
        <w:t>S</w:t>
      </w:r>
      <w:r>
        <w:t>M</w:t>
      </w:r>
      <w:r>
        <w:rPr>
          <w:spacing w:val="1"/>
        </w:rPr>
        <w:t>H</w:t>
      </w:r>
      <w:r>
        <w:t>I</w:t>
      </w:r>
      <w:r>
        <w:rPr>
          <w:spacing w:val="-6"/>
        </w:rPr>
        <w:t xml:space="preserve"> </w:t>
      </w:r>
      <w:r>
        <w:t>utfärd</w:t>
      </w:r>
      <w:r>
        <w:rPr>
          <w:spacing w:val="-2"/>
        </w:rPr>
        <w:t>a</w:t>
      </w:r>
      <w:r>
        <w:t>r</w:t>
      </w:r>
      <w:r>
        <w:rPr>
          <w:spacing w:val="1"/>
        </w:rPr>
        <w:t xml:space="preserve"> </w:t>
      </w:r>
      <w:r>
        <w:rPr>
          <w:spacing w:val="-1"/>
        </w:rPr>
        <w:t>e</w:t>
      </w:r>
      <w:r>
        <w:t>n v</w:t>
      </w:r>
      <w:r>
        <w:rPr>
          <w:spacing w:val="-1"/>
        </w:rPr>
        <w:t>a</w:t>
      </w:r>
      <w:r>
        <w:rPr>
          <w:spacing w:val="1"/>
        </w:rPr>
        <w:t>r</w:t>
      </w:r>
      <w:r>
        <w:t>ning</w:t>
      </w:r>
      <w:r>
        <w:rPr>
          <w:spacing w:val="-2"/>
        </w:rPr>
        <w:t xml:space="preserve"> </w:t>
      </w:r>
      <w:r>
        <w:t>innebär inte</w:t>
      </w:r>
      <w:r>
        <w:rPr>
          <w:spacing w:val="-1"/>
        </w:rPr>
        <w:t xml:space="preserve"> a</w:t>
      </w:r>
      <w:r>
        <w:t>tt</w:t>
      </w:r>
      <w:r>
        <w:rPr>
          <w:spacing w:val="2"/>
        </w:rPr>
        <w:t xml:space="preserve"> </w:t>
      </w:r>
      <w:r>
        <w:t>d</w:t>
      </w:r>
      <w:r>
        <w:rPr>
          <w:spacing w:val="-1"/>
        </w:rPr>
        <w:t>e</w:t>
      </w:r>
      <w:r>
        <w:t xml:space="preserve">t </w:t>
      </w:r>
      <w:r>
        <w:rPr>
          <w:spacing w:val="1"/>
        </w:rPr>
        <w:t>a</w:t>
      </w:r>
      <w:r>
        <w:t>ktuella v</w:t>
      </w:r>
      <w:r>
        <w:rPr>
          <w:spacing w:val="-1"/>
        </w:rPr>
        <w:t>ä</w:t>
      </w:r>
      <w:r>
        <w:t>d</w:t>
      </w:r>
      <w:r>
        <w:rPr>
          <w:spacing w:val="-1"/>
        </w:rPr>
        <w:t>e</w:t>
      </w:r>
      <w:r>
        <w:t>rf</w:t>
      </w:r>
      <w:r>
        <w:rPr>
          <w:spacing w:val="-1"/>
        </w:rPr>
        <w:t>e</w:t>
      </w:r>
      <w:r>
        <w:t>nomen</w:t>
      </w:r>
      <w:r>
        <w:rPr>
          <w:spacing w:val="-2"/>
        </w:rPr>
        <w:t>e</w:t>
      </w:r>
      <w:r>
        <w:t xml:space="preserve">t kommer </w:t>
      </w:r>
      <w:r>
        <w:rPr>
          <w:spacing w:val="-1"/>
        </w:rPr>
        <w:t>a</w:t>
      </w:r>
      <w:r>
        <w:t>tt intr</w:t>
      </w:r>
      <w:r>
        <w:rPr>
          <w:spacing w:val="-2"/>
        </w:rPr>
        <w:t>ä</w:t>
      </w:r>
      <w:r>
        <w:t>f</w:t>
      </w:r>
      <w:r>
        <w:rPr>
          <w:spacing w:val="-2"/>
        </w:rPr>
        <w:t>f</w:t>
      </w:r>
      <w:r>
        <w:rPr>
          <w:spacing w:val="-1"/>
        </w:rPr>
        <w:t>a</w:t>
      </w:r>
      <w:r>
        <w:t>, men</w:t>
      </w:r>
      <w:r>
        <w:rPr>
          <w:spacing w:val="1"/>
        </w:rPr>
        <w:t xml:space="preserve"> </w:t>
      </w:r>
      <w:r>
        <w:rPr>
          <w:spacing w:val="-1"/>
        </w:rPr>
        <w:t>a</w:t>
      </w:r>
      <w:r>
        <w:t>tt san</w:t>
      </w:r>
      <w:r>
        <w:rPr>
          <w:spacing w:val="1"/>
        </w:rPr>
        <w:t>n</w:t>
      </w:r>
      <w:r>
        <w:t>olikh</w:t>
      </w:r>
      <w:r>
        <w:rPr>
          <w:spacing w:val="-1"/>
        </w:rPr>
        <w:t>e</w:t>
      </w:r>
      <w:r>
        <w:t xml:space="preserve">ten </w:t>
      </w:r>
      <w:r>
        <w:rPr>
          <w:spacing w:val="-2"/>
        </w:rPr>
        <w:t>ä</w:t>
      </w:r>
      <w:r>
        <w:t>r stor för</w:t>
      </w:r>
      <w:r>
        <w:rPr>
          <w:spacing w:val="-2"/>
        </w:rPr>
        <w:t xml:space="preserve"> </w:t>
      </w:r>
      <w:r>
        <w:rPr>
          <w:spacing w:val="-1"/>
        </w:rPr>
        <w:t>a</w:t>
      </w:r>
      <w:r>
        <w:t>tt d</w:t>
      </w:r>
      <w:r>
        <w:rPr>
          <w:spacing w:val="-1"/>
        </w:rPr>
        <w:t>e</w:t>
      </w:r>
      <w:r>
        <w:t>t kommer</w:t>
      </w:r>
      <w:r>
        <w:rPr>
          <w:spacing w:val="-2"/>
        </w:rPr>
        <w:t xml:space="preserve"> </w:t>
      </w:r>
      <w:r>
        <w:rPr>
          <w:spacing w:val="-1"/>
        </w:rPr>
        <w:t>a</w:t>
      </w:r>
      <w:r>
        <w:t>tt</w:t>
      </w:r>
      <w:r>
        <w:rPr>
          <w:spacing w:val="2"/>
        </w:rPr>
        <w:t xml:space="preserve"> </w:t>
      </w:r>
      <w:r>
        <w:rPr>
          <w:spacing w:val="-3"/>
        </w:rPr>
        <w:t>g</w:t>
      </w:r>
      <w:r>
        <w:rPr>
          <w:spacing w:val="2"/>
        </w:rPr>
        <w:t>ö</w:t>
      </w:r>
      <w:r>
        <w:t>ra</w:t>
      </w:r>
      <w:r>
        <w:rPr>
          <w:spacing w:val="-2"/>
        </w:rPr>
        <w:t xml:space="preserve"> </w:t>
      </w:r>
      <w:r>
        <w:t>d</w:t>
      </w:r>
      <w:r>
        <w:rPr>
          <w:spacing w:val="-1"/>
        </w:rPr>
        <w:t>e</w:t>
      </w:r>
      <w:r>
        <w:t>t. V</w:t>
      </w:r>
      <w:r>
        <w:rPr>
          <w:spacing w:val="1"/>
        </w:rPr>
        <w:t>a</w:t>
      </w:r>
      <w:r>
        <w:t>rni</w:t>
      </w:r>
      <w:r>
        <w:rPr>
          <w:spacing w:val="1"/>
        </w:rPr>
        <w:t>n</w:t>
      </w:r>
      <w:r>
        <w:rPr>
          <w:spacing w:val="-3"/>
        </w:rPr>
        <w:t>g</w:t>
      </w:r>
      <w:r>
        <w:rPr>
          <w:spacing w:val="-1"/>
        </w:rPr>
        <w:t>a</w:t>
      </w:r>
      <w:r>
        <w:t xml:space="preserve">r </w:t>
      </w:r>
      <w:r>
        <w:rPr>
          <w:spacing w:val="1"/>
        </w:rPr>
        <w:t>o</w:t>
      </w:r>
      <w:r>
        <w:rPr>
          <w:spacing w:val="-1"/>
        </w:rPr>
        <w:t>c</w:t>
      </w:r>
      <w:r>
        <w:t>h pr</w:t>
      </w:r>
      <w:r>
        <w:rPr>
          <w:spacing w:val="1"/>
        </w:rPr>
        <w:t>o</w:t>
      </w:r>
      <w:r>
        <w:rPr>
          <w:spacing w:val="-3"/>
        </w:rPr>
        <w:t>g</w:t>
      </w:r>
      <w:r>
        <w:t>nos</w:t>
      </w:r>
      <w:r>
        <w:rPr>
          <w:spacing w:val="1"/>
        </w:rPr>
        <w:t>e</w:t>
      </w:r>
      <w:r>
        <w:t>r juste</w:t>
      </w:r>
      <w:r>
        <w:rPr>
          <w:spacing w:val="-2"/>
        </w:rPr>
        <w:t>r</w:t>
      </w:r>
      <w:r>
        <w:rPr>
          <w:spacing w:val="-1"/>
        </w:rPr>
        <w:t>a</w:t>
      </w:r>
      <w:r>
        <w:t>s kontinu</w:t>
      </w:r>
      <w:r>
        <w:rPr>
          <w:spacing w:val="-1"/>
        </w:rPr>
        <w:t>e</w:t>
      </w:r>
      <w:r>
        <w:t>rli</w:t>
      </w:r>
      <w:r>
        <w:rPr>
          <w:spacing w:val="-3"/>
        </w:rPr>
        <w:t>g</w:t>
      </w:r>
      <w:r>
        <w:t>t.</w:t>
      </w:r>
    </w:p>
    <w:p w:rsidR="00951CC7" w:rsidRDefault="00951CC7">
      <w:pPr>
        <w:kinsoku w:val="0"/>
        <w:overflowPunct w:val="0"/>
        <w:spacing w:before="17" w:line="260" w:lineRule="exact"/>
        <w:rPr>
          <w:sz w:val="26"/>
          <w:szCs w:val="26"/>
        </w:rPr>
      </w:pPr>
    </w:p>
    <w:p w:rsidR="00951CC7" w:rsidRDefault="00951CC7">
      <w:pPr>
        <w:pStyle w:val="Brdtext"/>
        <w:kinsoku w:val="0"/>
        <w:overflowPunct w:val="0"/>
        <w:ind w:right="606"/>
      </w:pPr>
      <w:r>
        <w:t>Snöf</w:t>
      </w:r>
      <w:r>
        <w:rPr>
          <w:spacing w:val="-2"/>
        </w:rPr>
        <w:t>a</w:t>
      </w:r>
      <w:r>
        <w:t>ll</w:t>
      </w:r>
      <w:r>
        <w:rPr>
          <w:spacing w:val="-1"/>
        </w:rPr>
        <w:t>e</w:t>
      </w:r>
      <w:r>
        <w:t>t den 9 nov</w:t>
      </w:r>
      <w:r>
        <w:rPr>
          <w:spacing w:val="-2"/>
        </w:rPr>
        <w:t>e</w:t>
      </w:r>
      <w:r>
        <w:t>mb</w:t>
      </w:r>
      <w:r>
        <w:rPr>
          <w:spacing w:val="1"/>
        </w:rPr>
        <w:t>e</w:t>
      </w:r>
      <w:r>
        <w:t>r v</w:t>
      </w:r>
      <w:r>
        <w:rPr>
          <w:spacing w:val="-2"/>
        </w:rPr>
        <w:t>a</w:t>
      </w:r>
      <w:r>
        <w:t>r r</w:t>
      </w:r>
      <w:r>
        <w:rPr>
          <w:spacing w:val="-1"/>
        </w:rPr>
        <w:t>e</w:t>
      </w:r>
      <w:r>
        <w:t>kordsto</w:t>
      </w:r>
      <w:r>
        <w:rPr>
          <w:spacing w:val="-1"/>
        </w:rPr>
        <w:t>r</w:t>
      </w:r>
      <w:r>
        <w:t xml:space="preserve">t och </w:t>
      </w:r>
      <w:r>
        <w:rPr>
          <w:spacing w:val="1"/>
        </w:rPr>
        <w:t>d</w:t>
      </w:r>
      <w:r>
        <w:rPr>
          <w:spacing w:val="-1"/>
        </w:rPr>
        <w:t>e</w:t>
      </w:r>
      <w:r>
        <w:t>n</w:t>
      </w:r>
      <w:r>
        <w:rPr>
          <w:spacing w:val="2"/>
        </w:rPr>
        <w:t xml:space="preserve"> </w:t>
      </w:r>
      <w:r>
        <w:t>10 nov</w:t>
      </w:r>
      <w:r>
        <w:rPr>
          <w:spacing w:val="-1"/>
        </w:rPr>
        <w:t>e</w:t>
      </w:r>
      <w:r>
        <w:t>mber skr</w:t>
      </w:r>
      <w:r>
        <w:rPr>
          <w:spacing w:val="-2"/>
        </w:rPr>
        <w:t>e</w:t>
      </w:r>
      <w:r>
        <w:t>v SM</w:t>
      </w:r>
      <w:r>
        <w:rPr>
          <w:spacing w:val="1"/>
        </w:rPr>
        <w:t>H</w:t>
      </w:r>
      <w:r>
        <w:t>I</w:t>
      </w:r>
      <w:r>
        <w:rPr>
          <w:spacing w:val="-4"/>
        </w:rPr>
        <w:t xml:space="preserve"> </w:t>
      </w:r>
      <w:r>
        <w:t>så här:</w:t>
      </w:r>
    </w:p>
    <w:p w:rsidR="00951CC7" w:rsidRDefault="00951CC7">
      <w:pPr>
        <w:kinsoku w:val="0"/>
        <w:overflowPunct w:val="0"/>
        <w:spacing w:before="5" w:line="150" w:lineRule="exact"/>
        <w:rPr>
          <w:sz w:val="15"/>
          <w:szCs w:val="15"/>
        </w:rPr>
      </w:pPr>
    </w:p>
    <w:p w:rsidR="00951CC7" w:rsidRDefault="00951CC7">
      <w:pPr>
        <w:kinsoku w:val="0"/>
        <w:overflowPunct w:val="0"/>
        <w:spacing w:line="200" w:lineRule="exact"/>
        <w:rPr>
          <w:sz w:val="20"/>
          <w:szCs w:val="20"/>
        </w:rPr>
      </w:pPr>
    </w:p>
    <w:p w:rsidR="00951CC7" w:rsidRDefault="00951CC7">
      <w:pPr>
        <w:kinsoku w:val="0"/>
        <w:overflowPunct w:val="0"/>
        <w:spacing w:line="303" w:lineRule="auto"/>
        <w:ind w:left="3396" w:right="129"/>
      </w:pPr>
      <w:r>
        <w:rPr>
          <w:i/>
          <w:iCs/>
        </w:rPr>
        <w:t>”Efter de</w:t>
      </w:r>
      <w:r>
        <w:rPr>
          <w:i/>
          <w:iCs/>
          <w:spacing w:val="-1"/>
        </w:rPr>
        <w:t xml:space="preserve"> </w:t>
      </w:r>
      <w:r>
        <w:rPr>
          <w:i/>
          <w:iCs/>
        </w:rPr>
        <w:t>sen</w:t>
      </w:r>
      <w:r>
        <w:rPr>
          <w:i/>
          <w:iCs/>
          <w:spacing w:val="-1"/>
        </w:rPr>
        <w:t>a</w:t>
      </w:r>
      <w:r>
        <w:rPr>
          <w:i/>
          <w:iCs/>
        </w:rPr>
        <w:t>ste dagarnas ihärdiga snöfall i</w:t>
      </w:r>
      <w:r>
        <w:rPr>
          <w:i/>
          <w:iCs/>
          <w:spacing w:val="-2"/>
        </w:rPr>
        <w:t xml:space="preserve"> </w:t>
      </w:r>
      <w:r>
        <w:rPr>
          <w:i/>
          <w:iCs/>
        </w:rPr>
        <w:t>frä</w:t>
      </w:r>
      <w:r>
        <w:rPr>
          <w:i/>
          <w:iCs/>
          <w:spacing w:val="-3"/>
        </w:rPr>
        <w:t>m</w:t>
      </w:r>
      <w:r>
        <w:rPr>
          <w:i/>
          <w:iCs/>
        </w:rPr>
        <w:t>st land</w:t>
      </w:r>
      <w:r>
        <w:rPr>
          <w:i/>
          <w:iCs/>
          <w:spacing w:val="-1"/>
        </w:rPr>
        <w:t>e</w:t>
      </w:r>
      <w:r>
        <w:rPr>
          <w:i/>
          <w:iCs/>
        </w:rPr>
        <w:t>ts östra d</w:t>
      </w:r>
      <w:r>
        <w:rPr>
          <w:i/>
          <w:iCs/>
          <w:spacing w:val="-1"/>
        </w:rPr>
        <w:t>e</w:t>
      </w:r>
      <w:r>
        <w:rPr>
          <w:i/>
          <w:iCs/>
        </w:rPr>
        <w:t>lar har man lok</w:t>
      </w:r>
      <w:r>
        <w:rPr>
          <w:i/>
          <w:iCs/>
          <w:spacing w:val="-1"/>
        </w:rPr>
        <w:t>a</w:t>
      </w:r>
      <w:r>
        <w:rPr>
          <w:i/>
          <w:iCs/>
        </w:rPr>
        <w:t>lt uppmätt r</w:t>
      </w:r>
      <w:r>
        <w:rPr>
          <w:i/>
          <w:iCs/>
          <w:spacing w:val="-1"/>
        </w:rPr>
        <w:t>ek</w:t>
      </w:r>
      <w:r>
        <w:rPr>
          <w:i/>
          <w:iCs/>
        </w:rPr>
        <w:t xml:space="preserve">ordstora snödjup för att </w:t>
      </w:r>
      <w:r>
        <w:rPr>
          <w:i/>
          <w:iCs/>
          <w:spacing w:val="-1"/>
        </w:rPr>
        <w:t>v</w:t>
      </w:r>
      <w:r>
        <w:rPr>
          <w:i/>
          <w:iCs/>
        </w:rPr>
        <w:t>ara i no</w:t>
      </w:r>
      <w:r>
        <w:rPr>
          <w:i/>
          <w:iCs/>
          <w:spacing w:val="-1"/>
        </w:rPr>
        <w:t>ve</w:t>
      </w:r>
      <w:r>
        <w:rPr>
          <w:i/>
          <w:iCs/>
        </w:rPr>
        <w:t>mb</w:t>
      </w:r>
      <w:r>
        <w:rPr>
          <w:i/>
          <w:iCs/>
          <w:spacing w:val="-2"/>
        </w:rPr>
        <w:t>e</w:t>
      </w:r>
      <w:r>
        <w:rPr>
          <w:i/>
          <w:iCs/>
        </w:rPr>
        <w:t>r. Vid Ob</w:t>
      </w:r>
      <w:r>
        <w:rPr>
          <w:i/>
          <w:iCs/>
          <w:spacing w:val="1"/>
        </w:rPr>
        <w:t>s</w:t>
      </w:r>
      <w:r>
        <w:rPr>
          <w:i/>
          <w:iCs/>
          <w:spacing w:val="-1"/>
        </w:rPr>
        <w:t>e</w:t>
      </w:r>
      <w:r>
        <w:rPr>
          <w:i/>
          <w:iCs/>
        </w:rPr>
        <w:t>r</w:t>
      </w:r>
      <w:r>
        <w:rPr>
          <w:i/>
          <w:iCs/>
          <w:spacing w:val="-1"/>
        </w:rPr>
        <w:t>v</w:t>
      </w:r>
      <w:r>
        <w:rPr>
          <w:i/>
          <w:iCs/>
        </w:rPr>
        <w:t>a</w:t>
      </w:r>
      <w:r>
        <w:rPr>
          <w:i/>
          <w:iCs/>
          <w:spacing w:val="2"/>
        </w:rPr>
        <w:t>t</w:t>
      </w:r>
      <w:r>
        <w:rPr>
          <w:i/>
          <w:iCs/>
        </w:rPr>
        <w:t>orie</w:t>
      </w:r>
      <w:r>
        <w:rPr>
          <w:i/>
          <w:iCs/>
          <w:spacing w:val="-2"/>
        </w:rPr>
        <w:t>k</w:t>
      </w:r>
      <w:r>
        <w:rPr>
          <w:i/>
          <w:iCs/>
        </w:rPr>
        <w:t>ull</w:t>
      </w:r>
      <w:r>
        <w:rPr>
          <w:i/>
          <w:iCs/>
          <w:spacing w:val="-1"/>
        </w:rPr>
        <w:t>e</w:t>
      </w:r>
      <w:r>
        <w:rPr>
          <w:i/>
          <w:iCs/>
        </w:rPr>
        <w:t>n i Sto</w:t>
      </w:r>
      <w:r>
        <w:rPr>
          <w:i/>
          <w:iCs/>
          <w:spacing w:val="-1"/>
        </w:rPr>
        <w:t>ck</w:t>
      </w:r>
      <w:r>
        <w:rPr>
          <w:i/>
          <w:iCs/>
        </w:rPr>
        <w:t>holm</w:t>
      </w:r>
      <w:r>
        <w:rPr>
          <w:i/>
          <w:iCs/>
          <w:spacing w:val="1"/>
        </w:rPr>
        <w:t xml:space="preserve"> </w:t>
      </w:r>
      <w:r>
        <w:rPr>
          <w:i/>
          <w:iCs/>
          <w:spacing w:val="2"/>
        </w:rPr>
        <w:t>d</w:t>
      </w:r>
      <w:r>
        <w:rPr>
          <w:i/>
          <w:iCs/>
        </w:rPr>
        <w:t>är snödjupsmätningar finns</w:t>
      </w:r>
      <w:r>
        <w:rPr>
          <w:i/>
          <w:iCs/>
          <w:spacing w:val="-2"/>
        </w:rPr>
        <w:t xml:space="preserve"> </w:t>
      </w:r>
      <w:r>
        <w:rPr>
          <w:i/>
          <w:iCs/>
        </w:rPr>
        <w:t>från 1905 o</w:t>
      </w:r>
      <w:r>
        <w:rPr>
          <w:i/>
          <w:iCs/>
          <w:spacing w:val="-1"/>
        </w:rPr>
        <w:t>c</w:t>
      </w:r>
      <w:r>
        <w:rPr>
          <w:i/>
          <w:iCs/>
        </w:rPr>
        <w:t>h framåt uppmättes h</w:t>
      </w:r>
      <w:r>
        <w:rPr>
          <w:i/>
          <w:iCs/>
          <w:spacing w:val="-2"/>
        </w:rPr>
        <w:t>e</w:t>
      </w:r>
      <w:r>
        <w:rPr>
          <w:i/>
          <w:iCs/>
        </w:rPr>
        <w:t xml:space="preserve">la 39 </w:t>
      </w:r>
      <w:r>
        <w:rPr>
          <w:i/>
          <w:iCs/>
          <w:spacing w:val="-1"/>
        </w:rPr>
        <w:t>c</w:t>
      </w:r>
      <w:r>
        <w:rPr>
          <w:i/>
          <w:iCs/>
        </w:rPr>
        <w:t xml:space="preserve">m på </w:t>
      </w:r>
      <w:r>
        <w:rPr>
          <w:i/>
          <w:iCs/>
          <w:spacing w:val="-1"/>
        </w:rPr>
        <w:t>m</w:t>
      </w:r>
      <w:r>
        <w:rPr>
          <w:i/>
          <w:iCs/>
        </w:rPr>
        <w:t>orgon</w:t>
      </w:r>
      <w:r>
        <w:rPr>
          <w:i/>
          <w:iCs/>
          <w:spacing w:val="-1"/>
        </w:rPr>
        <w:t>e</w:t>
      </w:r>
      <w:r>
        <w:rPr>
          <w:i/>
          <w:iCs/>
        </w:rPr>
        <w:t xml:space="preserve">n </w:t>
      </w:r>
      <w:r>
        <w:rPr>
          <w:i/>
          <w:iCs/>
          <w:spacing w:val="2"/>
        </w:rPr>
        <w:t>d</w:t>
      </w:r>
      <w:r>
        <w:rPr>
          <w:i/>
          <w:iCs/>
          <w:spacing w:val="-1"/>
        </w:rPr>
        <w:t>e</w:t>
      </w:r>
      <w:r>
        <w:rPr>
          <w:i/>
          <w:iCs/>
        </w:rPr>
        <w:t>n 10</w:t>
      </w:r>
      <w:r>
        <w:rPr>
          <w:i/>
          <w:iCs/>
          <w:spacing w:val="2"/>
        </w:rPr>
        <w:t xml:space="preserve"> </w:t>
      </w:r>
      <w:r>
        <w:rPr>
          <w:i/>
          <w:iCs/>
        </w:rPr>
        <w:t>no</w:t>
      </w:r>
      <w:r>
        <w:rPr>
          <w:i/>
          <w:iCs/>
          <w:spacing w:val="-1"/>
        </w:rPr>
        <w:t>ve</w:t>
      </w:r>
      <w:r>
        <w:rPr>
          <w:i/>
          <w:iCs/>
        </w:rPr>
        <w:t>mb</w:t>
      </w:r>
      <w:r>
        <w:rPr>
          <w:i/>
          <w:iCs/>
          <w:spacing w:val="-2"/>
        </w:rPr>
        <w:t>e</w:t>
      </w:r>
      <w:r>
        <w:rPr>
          <w:i/>
          <w:iCs/>
        </w:rPr>
        <w:t>r.</w:t>
      </w:r>
      <w:r>
        <w:rPr>
          <w:i/>
          <w:iCs/>
          <w:spacing w:val="2"/>
        </w:rPr>
        <w:t xml:space="preserve"> </w:t>
      </w:r>
      <w:r>
        <w:rPr>
          <w:i/>
          <w:iCs/>
        </w:rPr>
        <w:t>D</w:t>
      </w:r>
      <w:r>
        <w:rPr>
          <w:i/>
          <w:iCs/>
          <w:spacing w:val="-2"/>
        </w:rPr>
        <w:t>e</w:t>
      </w:r>
      <w:r>
        <w:rPr>
          <w:i/>
          <w:iCs/>
        </w:rPr>
        <w:t>tta är m</w:t>
      </w:r>
      <w:r>
        <w:rPr>
          <w:i/>
          <w:iCs/>
          <w:spacing w:val="-2"/>
        </w:rPr>
        <w:t>e</w:t>
      </w:r>
      <w:r>
        <w:rPr>
          <w:i/>
          <w:iCs/>
        </w:rPr>
        <w:t>d</w:t>
      </w:r>
      <w:r>
        <w:rPr>
          <w:i/>
          <w:iCs/>
          <w:spacing w:val="2"/>
        </w:rPr>
        <w:t xml:space="preserve"> </w:t>
      </w:r>
      <w:r>
        <w:rPr>
          <w:i/>
          <w:iCs/>
        </w:rPr>
        <w:t>råge</w:t>
      </w:r>
      <w:r>
        <w:rPr>
          <w:i/>
          <w:iCs/>
          <w:spacing w:val="-1"/>
        </w:rPr>
        <w:t xml:space="preserve"> </w:t>
      </w:r>
      <w:r>
        <w:rPr>
          <w:i/>
          <w:iCs/>
        </w:rPr>
        <w:t>d</w:t>
      </w:r>
      <w:r>
        <w:rPr>
          <w:i/>
          <w:iCs/>
          <w:spacing w:val="-1"/>
        </w:rPr>
        <w:t>e</w:t>
      </w:r>
      <w:r>
        <w:rPr>
          <w:i/>
          <w:iCs/>
        </w:rPr>
        <w:t>t allra största snödjup som obs</w:t>
      </w:r>
      <w:r>
        <w:rPr>
          <w:i/>
          <w:iCs/>
          <w:spacing w:val="-2"/>
        </w:rPr>
        <w:t>e</w:t>
      </w:r>
      <w:r>
        <w:rPr>
          <w:i/>
          <w:iCs/>
        </w:rPr>
        <w:t>r</w:t>
      </w:r>
      <w:r>
        <w:rPr>
          <w:i/>
          <w:iCs/>
          <w:spacing w:val="-1"/>
        </w:rPr>
        <w:t>ve</w:t>
      </w:r>
      <w:r>
        <w:rPr>
          <w:i/>
          <w:iCs/>
        </w:rPr>
        <w:t>rats i nov</w:t>
      </w:r>
      <w:r>
        <w:rPr>
          <w:i/>
          <w:iCs/>
          <w:spacing w:val="-2"/>
        </w:rPr>
        <w:t>e</w:t>
      </w:r>
      <w:r>
        <w:rPr>
          <w:i/>
          <w:iCs/>
        </w:rPr>
        <w:t>m</w:t>
      </w:r>
      <w:r>
        <w:rPr>
          <w:i/>
          <w:iCs/>
          <w:spacing w:val="1"/>
        </w:rPr>
        <w:t>b</w:t>
      </w:r>
      <w:r>
        <w:rPr>
          <w:i/>
          <w:iCs/>
          <w:spacing w:val="-1"/>
        </w:rPr>
        <w:t>e</w:t>
      </w:r>
      <w:r>
        <w:rPr>
          <w:i/>
          <w:iCs/>
        </w:rPr>
        <w:t>r mån</w:t>
      </w:r>
      <w:r>
        <w:rPr>
          <w:i/>
          <w:iCs/>
          <w:spacing w:val="1"/>
        </w:rPr>
        <w:t>a</w:t>
      </w:r>
      <w:r>
        <w:rPr>
          <w:i/>
          <w:iCs/>
        </w:rPr>
        <w:t>d.</w:t>
      </w:r>
    </w:p>
    <w:p w:rsidR="00951CC7" w:rsidRDefault="00951CC7">
      <w:pPr>
        <w:kinsoku w:val="0"/>
        <w:overflowPunct w:val="0"/>
        <w:spacing w:before="14" w:line="220" w:lineRule="exact"/>
        <w:rPr>
          <w:sz w:val="22"/>
          <w:szCs w:val="22"/>
        </w:rPr>
      </w:pPr>
    </w:p>
    <w:p w:rsidR="00951CC7" w:rsidRDefault="00951CC7">
      <w:pPr>
        <w:pStyle w:val="Brdtext"/>
        <w:kinsoku w:val="0"/>
        <w:overflowPunct w:val="0"/>
        <w:spacing w:line="260" w:lineRule="auto"/>
        <w:ind w:right="129"/>
      </w:pPr>
      <w:r>
        <w:t>D</w:t>
      </w:r>
      <w:r>
        <w:rPr>
          <w:spacing w:val="-2"/>
        </w:rPr>
        <w:t>e</w:t>
      </w:r>
      <w:r>
        <w:t>n samlade</w:t>
      </w:r>
      <w:r>
        <w:rPr>
          <w:spacing w:val="-2"/>
        </w:rPr>
        <w:t xml:space="preserve"> </w:t>
      </w:r>
      <w:r>
        <w:t>mä</w:t>
      </w:r>
      <w:r>
        <w:rPr>
          <w:spacing w:val="1"/>
        </w:rPr>
        <w:t>n</w:t>
      </w:r>
      <w:r>
        <w:rPr>
          <w:spacing w:val="-3"/>
        </w:rPr>
        <w:t>g</w:t>
      </w:r>
      <w:r>
        <w:rPr>
          <w:spacing w:val="2"/>
        </w:rPr>
        <w:t>d</w:t>
      </w:r>
      <w:r>
        <w:rPr>
          <w:spacing w:val="-1"/>
        </w:rPr>
        <w:t>e</w:t>
      </w:r>
      <w:r>
        <w:t xml:space="preserve">n </w:t>
      </w:r>
      <w:r>
        <w:rPr>
          <w:spacing w:val="2"/>
        </w:rPr>
        <w:t>s</w:t>
      </w:r>
      <w:r>
        <w:t>nö som kom i Stockholm</w:t>
      </w:r>
      <w:r>
        <w:rPr>
          <w:spacing w:val="-2"/>
        </w:rPr>
        <w:t xml:space="preserve"> </w:t>
      </w:r>
      <w:r>
        <w:t>d</w:t>
      </w:r>
      <w:r>
        <w:rPr>
          <w:spacing w:val="-1"/>
        </w:rPr>
        <w:t>e</w:t>
      </w:r>
      <w:r>
        <w:t xml:space="preserve">n </w:t>
      </w:r>
      <w:r>
        <w:rPr>
          <w:spacing w:val="2"/>
        </w:rPr>
        <w:t>8</w:t>
      </w:r>
      <w:r>
        <w:rPr>
          <w:spacing w:val="-1"/>
        </w:rPr>
        <w:t>-</w:t>
      </w:r>
      <w:r>
        <w:t>9 nov</w:t>
      </w:r>
      <w:r>
        <w:rPr>
          <w:spacing w:val="-1"/>
        </w:rPr>
        <w:t>e</w:t>
      </w:r>
      <w:r>
        <w:t>mb</w:t>
      </w:r>
      <w:r>
        <w:rPr>
          <w:spacing w:val="1"/>
        </w:rPr>
        <w:t>e</w:t>
      </w:r>
      <w:r>
        <w:t>r 2016 upp</w:t>
      </w:r>
      <w:r>
        <w:rPr>
          <w:spacing w:val="-3"/>
        </w:rPr>
        <w:t>g</w:t>
      </w:r>
      <w:r>
        <w:t>ick till nästan</w:t>
      </w:r>
      <w:r>
        <w:rPr>
          <w:spacing w:val="1"/>
        </w:rPr>
        <w:t xml:space="preserve"> </w:t>
      </w:r>
      <w:r>
        <w:t xml:space="preserve">40 </w:t>
      </w:r>
      <w:r>
        <w:rPr>
          <w:spacing w:val="-1"/>
        </w:rPr>
        <w:t>c</w:t>
      </w:r>
      <w:r>
        <w:t>m. D</w:t>
      </w:r>
      <w:r>
        <w:rPr>
          <w:spacing w:val="-1"/>
        </w:rPr>
        <w:t>e</w:t>
      </w:r>
      <w:r>
        <w:t>t kom n</w:t>
      </w:r>
      <w:r>
        <w:rPr>
          <w:spacing w:val="1"/>
        </w:rPr>
        <w:t>å</w:t>
      </w:r>
      <w:r>
        <w:rPr>
          <w:spacing w:val="-3"/>
        </w:rPr>
        <w:t>g</w:t>
      </w:r>
      <w:r>
        <w:t>ot m</w:t>
      </w:r>
      <w:r>
        <w:rPr>
          <w:spacing w:val="-1"/>
        </w:rPr>
        <w:t>e</w:t>
      </w:r>
      <w:r>
        <w:t>r snö i inne</w:t>
      </w:r>
      <w:r>
        <w:rPr>
          <w:spacing w:val="-2"/>
        </w:rPr>
        <w:t>r</w:t>
      </w:r>
      <w:r>
        <w:t>stad</w:t>
      </w:r>
      <w:r>
        <w:rPr>
          <w:spacing w:val="-2"/>
        </w:rPr>
        <w:t>e</w:t>
      </w:r>
      <w:r>
        <w:t>n o</w:t>
      </w:r>
      <w:r>
        <w:rPr>
          <w:spacing w:val="-1"/>
        </w:rPr>
        <w:t>c</w:t>
      </w:r>
      <w:r>
        <w:t xml:space="preserve">h </w:t>
      </w:r>
      <w:r>
        <w:rPr>
          <w:spacing w:val="2"/>
        </w:rPr>
        <w:t>v</w:t>
      </w:r>
      <w:r>
        <w:rPr>
          <w:spacing w:val="-1"/>
        </w:rPr>
        <w:t>ä</w:t>
      </w:r>
      <w:r>
        <w:t>ste</w:t>
      </w:r>
      <w:r>
        <w:rPr>
          <w:spacing w:val="-1"/>
        </w:rPr>
        <w:t>r</w:t>
      </w:r>
      <w:r>
        <w:t>o</w:t>
      </w:r>
      <w:r>
        <w:rPr>
          <w:spacing w:val="-1"/>
        </w:rPr>
        <w:t>r</w:t>
      </w:r>
      <w:r>
        <w:t>t</w:t>
      </w:r>
      <w:r>
        <w:rPr>
          <w:spacing w:val="2"/>
        </w:rPr>
        <w:t xml:space="preserve"> </w:t>
      </w:r>
      <w:r>
        <w:rPr>
          <w:spacing w:val="-1"/>
        </w:rPr>
        <w:t>ä</w:t>
      </w:r>
      <w:r>
        <w:t>n i söd</w:t>
      </w:r>
      <w:r>
        <w:rPr>
          <w:spacing w:val="-1"/>
        </w:rPr>
        <w:t>e</w:t>
      </w:r>
      <w:r>
        <w:t>ro</w:t>
      </w:r>
      <w:r>
        <w:rPr>
          <w:spacing w:val="-2"/>
        </w:rPr>
        <w:t>r</w:t>
      </w:r>
      <w:r>
        <w:t>t.</w:t>
      </w:r>
    </w:p>
    <w:p w:rsidR="00951CC7" w:rsidRDefault="00951CC7">
      <w:pPr>
        <w:pStyle w:val="Brdtext"/>
        <w:kinsoku w:val="0"/>
        <w:overflowPunct w:val="0"/>
        <w:spacing w:line="260" w:lineRule="auto"/>
        <w:ind w:right="129"/>
        <w:sectPr w:rsidR="00951CC7">
          <w:headerReference w:type="default" r:id="rId9"/>
          <w:pgSz w:w="11907" w:h="16840"/>
          <w:pgMar w:top="1460" w:right="1020" w:bottom="280" w:left="800" w:header="703" w:footer="0" w:gutter="0"/>
          <w:pgNumType w:start="1"/>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11" w:line="220" w:lineRule="exact"/>
        <w:rPr>
          <w:sz w:val="22"/>
          <w:szCs w:val="22"/>
        </w:rPr>
      </w:pPr>
    </w:p>
    <w:p w:rsidR="00951CC7" w:rsidRDefault="00951CC7">
      <w:pPr>
        <w:pStyle w:val="Rubrik1"/>
        <w:kinsoku w:val="0"/>
        <w:overflowPunct w:val="0"/>
        <w:spacing w:before="69"/>
        <w:rPr>
          <w:b w:val="0"/>
          <w:bCs w:val="0"/>
        </w:rPr>
      </w:pPr>
      <w:r>
        <w:t>Snörö</w:t>
      </w:r>
      <w:r>
        <w:rPr>
          <w:spacing w:val="-3"/>
        </w:rPr>
        <w:t>j</w:t>
      </w:r>
      <w:r>
        <w:t>ning inner</w:t>
      </w:r>
      <w:r w:rsidR="00DA463C">
        <w:t>-</w:t>
      </w:r>
      <w:r>
        <w:t xml:space="preserve"> o</w:t>
      </w:r>
      <w:r>
        <w:rPr>
          <w:spacing w:val="1"/>
        </w:rPr>
        <w:t>c</w:t>
      </w:r>
      <w:r>
        <w:t>h</w:t>
      </w:r>
      <w:r>
        <w:rPr>
          <w:spacing w:val="2"/>
        </w:rPr>
        <w:t xml:space="preserve"> </w:t>
      </w:r>
      <w:r>
        <w:rPr>
          <w:spacing w:val="-4"/>
        </w:rPr>
        <w:t>y</w:t>
      </w:r>
      <w:r>
        <w:t>t</w:t>
      </w:r>
      <w:r>
        <w:rPr>
          <w:spacing w:val="-2"/>
        </w:rPr>
        <w:t>t</w:t>
      </w:r>
      <w:r>
        <w:t>erstad</w:t>
      </w:r>
    </w:p>
    <w:p w:rsidR="00951CC7" w:rsidRDefault="00951CC7">
      <w:pPr>
        <w:kinsoku w:val="0"/>
        <w:overflowPunct w:val="0"/>
        <w:spacing w:before="4" w:line="120" w:lineRule="exact"/>
        <w:rPr>
          <w:sz w:val="12"/>
          <w:szCs w:val="12"/>
        </w:rPr>
      </w:pPr>
    </w:p>
    <w:p w:rsidR="00951CC7" w:rsidRDefault="00951CC7">
      <w:pPr>
        <w:kinsoku w:val="0"/>
        <w:overflowPunct w:val="0"/>
        <w:spacing w:line="200" w:lineRule="exact"/>
        <w:rPr>
          <w:sz w:val="20"/>
          <w:szCs w:val="20"/>
        </w:rPr>
      </w:pPr>
    </w:p>
    <w:p w:rsidR="00951CC7" w:rsidRDefault="00951CC7">
      <w:pPr>
        <w:numPr>
          <w:ilvl w:val="0"/>
          <w:numId w:val="4"/>
        </w:numPr>
        <w:tabs>
          <w:tab w:val="left" w:pos="3597"/>
        </w:tabs>
        <w:kinsoku w:val="0"/>
        <w:overflowPunct w:val="0"/>
        <w:ind w:left="3597"/>
        <w:rPr>
          <w:rFonts w:ascii="Arial" w:hAnsi="Arial" w:cs="Arial"/>
        </w:rPr>
      </w:pPr>
      <w:r>
        <w:rPr>
          <w:rFonts w:ascii="Arial" w:hAnsi="Arial" w:cs="Arial"/>
          <w:b/>
          <w:bCs/>
        </w:rPr>
        <w:t>no</w:t>
      </w:r>
      <w:r>
        <w:rPr>
          <w:rFonts w:ascii="Arial" w:hAnsi="Arial" w:cs="Arial"/>
          <w:b/>
          <w:bCs/>
          <w:spacing w:val="-4"/>
        </w:rPr>
        <w:t>v</w:t>
      </w:r>
      <w:r>
        <w:rPr>
          <w:rFonts w:ascii="Arial" w:hAnsi="Arial" w:cs="Arial"/>
          <w:b/>
          <w:bCs/>
        </w:rPr>
        <w:t>ember</w:t>
      </w:r>
    </w:p>
    <w:p w:rsidR="00951CC7" w:rsidRDefault="00951CC7">
      <w:pPr>
        <w:pStyle w:val="Brdtext"/>
        <w:kinsoku w:val="0"/>
        <w:overflowPunct w:val="0"/>
        <w:spacing w:before="20" w:line="260" w:lineRule="auto"/>
        <w:ind w:right="202"/>
      </w:pPr>
      <w:r>
        <w:t>I</w:t>
      </w:r>
      <w:r>
        <w:rPr>
          <w:spacing w:val="-4"/>
        </w:rPr>
        <w:t xml:space="preserve"> </w:t>
      </w:r>
      <w:r>
        <w:rPr>
          <w:spacing w:val="2"/>
        </w:rPr>
        <w:t>n</w:t>
      </w:r>
      <w:r>
        <w:rPr>
          <w:spacing w:val="1"/>
        </w:rPr>
        <w:t>å</w:t>
      </w:r>
      <w:r>
        <w:rPr>
          <w:spacing w:val="-3"/>
        </w:rPr>
        <w:t>g</w:t>
      </w:r>
      <w:r>
        <w:t xml:space="preserve">ra </w:t>
      </w:r>
      <w:r>
        <w:rPr>
          <w:spacing w:val="-1"/>
        </w:rPr>
        <w:t>e</w:t>
      </w:r>
      <w:r>
        <w:t>ntr</w:t>
      </w:r>
      <w:r>
        <w:rPr>
          <w:spacing w:val="-2"/>
        </w:rPr>
        <w:t>e</w:t>
      </w:r>
      <w:r>
        <w:rPr>
          <w:spacing w:val="2"/>
        </w:rPr>
        <w:t>p</w:t>
      </w:r>
      <w:r>
        <w:t>r</w:t>
      </w:r>
      <w:r>
        <w:rPr>
          <w:spacing w:val="-2"/>
        </w:rPr>
        <w:t>e</w:t>
      </w:r>
      <w:r>
        <w:t>nörsom</w:t>
      </w:r>
      <w:r>
        <w:rPr>
          <w:spacing w:val="1"/>
        </w:rPr>
        <w:t>rå</w:t>
      </w:r>
      <w:r>
        <w:t>d</w:t>
      </w:r>
      <w:r>
        <w:rPr>
          <w:spacing w:val="-1"/>
        </w:rPr>
        <w:t>e</w:t>
      </w:r>
      <w:r>
        <w:t>n h</w:t>
      </w:r>
      <w:r>
        <w:rPr>
          <w:spacing w:val="-1"/>
        </w:rPr>
        <w:t>a</w:t>
      </w:r>
      <w:r>
        <w:t>de</w:t>
      </w:r>
      <w:r>
        <w:rPr>
          <w:spacing w:val="1"/>
        </w:rPr>
        <w:t xml:space="preserve"> </w:t>
      </w:r>
      <w:r>
        <w:rPr>
          <w:spacing w:val="-1"/>
        </w:rPr>
        <w:t>a</w:t>
      </w:r>
      <w:r>
        <w:t>rb</w:t>
      </w:r>
      <w:r>
        <w:rPr>
          <w:spacing w:val="-2"/>
        </w:rPr>
        <w:t>e</w:t>
      </w:r>
      <w:r w:rsidR="00DA463C">
        <w:t>te</w:t>
      </w:r>
      <w:r>
        <w:t>t med pl</w:t>
      </w:r>
      <w:r>
        <w:rPr>
          <w:spacing w:val="2"/>
        </w:rPr>
        <w:t>o</w:t>
      </w:r>
      <w:r>
        <w:rPr>
          <w:spacing w:val="-3"/>
        </w:rPr>
        <w:t>g</w:t>
      </w:r>
      <w:r>
        <w:t>ni</w:t>
      </w:r>
      <w:r>
        <w:rPr>
          <w:spacing w:val="2"/>
        </w:rPr>
        <w:t>n</w:t>
      </w:r>
      <w:r>
        <w:t>g</w:t>
      </w:r>
      <w:r>
        <w:rPr>
          <w:spacing w:val="-3"/>
        </w:rPr>
        <w:t xml:space="preserve"> </w:t>
      </w:r>
      <w:r>
        <w:rPr>
          <w:spacing w:val="-1"/>
        </w:rPr>
        <w:t>re</w:t>
      </w:r>
      <w:r>
        <w:rPr>
          <w:spacing w:val="2"/>
        </w:rPr>
        <w:t>d</w:t>
      </w:r>
      <w:r>
        <w:rPr>
          <w:spacing w:val="-1"/>
        </w:rPr>
        <w:t>a</w:t>
      </w:r>
      <w:r>
        <w:t>n p</w:t>
      </w:r>
      <w:r>
        <w:rPr>
          <w:spacing w:val="-1"/>
        </w:rPr>
        <w:t>å</w:t>
      </w:r>
      <w:r>
        <w:t>g</w:t>
      </w:r>
      <w:r>
        <w:rPr>
          <w:spacing w:val="-1"/>
        </w:rPr>
        <w:t>å</w:t>
      </w:r>
      <w:r>
        <w:t>tt i ett par</w:t>
      </w:r>
      <w:r>
        <w:rPr>
          <w:spacing w:val="-2"/>
        </w:rPr>
        <w:t xml:space="preserve"> </w:t>
      </w:r>
      <w:r>
        <w:t>d</w:t>
      </w:r>
      <w:r>
        <w:rPr>
          <w:spacing w:val="1"/>
        </w:rPr>
        <w:t>a</w:t>
      </w:r>
      <w:r>
        <w:t>g</w:t>
      </w:r>
      <w:r>
        <w:rPr>
          <w:spacing w:val="-1"/>
        </w:rPr>
        <w:t>a</w:t>
      </w:r>
      <w:r>
        <w:t xml:space="preserve">r efter </w:t>
      </w:r>
      <w:r>
        <w:rPr>
          <w:spacing w:val="-2"/>
        </w:rPr>
        <w:t>e</w:t>
      </w:r>
      <w:r>
        <w:t>tt mindre</w:t>
      </w:r>
      <w:r>
        <w:rPr>
          <w:spacing w:val="-2"/>
        </w:rPr>
        <w:t xml:space="preserve"> </w:t>
      </w:r>
      <w:r>
        <w:t>snöf</w:t>
      </w:r>
      <w:r>
        <w:rPr>
          <w:spacing w:val="-2"/>
        </w:rPr>
        <w:t>a</w:t>
      </w:r>
      <w:r>
        <w:t>ll und</w:t>
      </w:r>
      <w:r>
        <w:rPr>
          <w:spacing w:val="-1"/>
        </w:rPr>
        <w:t>e</w:t>
      </w:r>
      <w:r>
        <w:t>r</w:t>
      </w:r>
      <w:r>
        <w:rPr>
          <w:spacing w:val="1"/>
        </w:rPr>
        <w:t xml:space="preserve"> </w:t>
      </w:r>
      <w:r>
        <w:t>h</w:t>
      </w:r>
      <w:r>
        <w:rPr>
          <w:spacing w:val="-1"/>
        </w:rPr>
        <w:t>e</w:t>
      </w:r>
      <w:r>
        <w:t xml:space="preserve">lgen. </w:t>
      </w:r>
      <w:r>
        <w:rPr>
          <w:spacing w:val="-1"/>
        </w:rPr>
        <w:t>De</w:t>
      </w:r>
      <w:r>
        <w:t xml:space="preserve">tta </w:t>
      </w:r>
      <w:r>
        <w:rPr>
          <w:spacing w:val="-1"/>
        </w:rPr>
        <w:t>a</w:t>
      </w:r>
      <w:r>
        <w:t>rb</w:t>
      </w:r>
      <w:r>
        <w:rPr>
          <w:spacing w:val="-2"/>
        </w:rPr>
        <w:t>e</w:t>
      </w:r>
      <w:r>
        <w:t>te</w:t>
      </w:r>
      <w:r>
        <w:rPr>
          <w:spacing w:val="1"/>
        </w:rPr>
        <w:t xml:space="preserve"> </w:t>
      </w:r>
      <w:r>
        <w:t>fi</w:t>
      </w:r>
      <w:r>
        <w:rPr>
          <w:spacing w:val="-2"/>
        </w:rPr>
        <w:t>c</w:t>
      </w:r>
      <w:r>
        <w:t xml:space="preserve">k nu </w:t>
      </w:r>
      <w:r>
        <w:rPr>
          <w:spacing w:val="-1"/>
        </w:rPr>
        <w:t>f</w:t>
      </w:r>
      <w:r>
        <w:t>o</w:t>
      </w:r>
      <w:r>
        <w:rPr>
          <w:spacing w:val="-1"/>
        </w:rPr>
        <w:t>r</w:t>
      </w:r>
      <w:r>
        <w:t>tsätta.</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rPr>
          <w:rFonts w:ascii="Arial" w:hAnsi="Arial" w:cs="Arial"/>
        </w:rPr>
      </w:pPr>
      <w:r>
        <w:rPr>
          <w:rFonts w:ascii="Arial" w:hAnsi="Arial" w:cs="Arial"/>
        </w:rPr>
        <w:t>Konsek</w:t>
      </w:r>
      <w:r>
        <w:rPr>
          <w:rFonts w:ascii="Arial" w:hAnsi="Arial" w:cs="Arial"/>
          <w:spacing w:val="-3"/>
        </w:rPr>
        <w:t>v</w:t>
      </w:r>
      <w:r>
        <w:rPr>
          <w:rFonts w:ascii="Arial" w:hAnsi="Arial" w:cs="Arial"/>
        </w:rPr>
        <w:t>en</w:t>
      </w:r>
      <w:r>
        <w:rPr>
          <w:rFonts w:ascii="Arial" w:hAnsi="Arial" w:cs="Arial"/>
          <w:spacing w:val="-3"/>
        </w:rPr>
        <w:t>s</w:t>
      </w:r>
      <w:r>
        <w:rPr>
          <w:rFonts w:ascii="Arial" w:hAnsi="Arial" w:cs="Arial"/>
        </w:rPr>
        <w:t>er</w:t>
      </w:r>
      <w:r>
        <w:rPr>
          <w:rFonts w:ascii="Arial" w:hAnsi="Arial" w:cs="Arial"/>
          <w:spacing w:val="-3"/>
        </w:rPr>
        <w:t xml:space="preserve"> </w:t>
      </w:r>
      <w:r>
        <w:rPr>
          <w:rFonts w:ascii="Arial" w:hAnsi="Arial" w:cs="Arial"/>
          <w:spacing w:val="2"/>
        </w:rPr>
        <w:t>f</w:t>
      </w:r>
      <w:r>
        <w:rPr>
          <w:rFonts w:ascii="Arial" w:hAnsi="Arial" w:cs="Arial"/>
        </w:rPr>
        <w:t>ör tr</w:t>
      </w:r>
      <w:r>
        <w:rPr>
          <w:rFonts w:ascii="Arial" w:hAnsi="Arial" w:cs="Arial"/>
          <w:spacing w:val="-2"/>
        </w:rPr>
        <w:t>a</w:t>
      </w:r>
      <w:r>
        <w:rPr>
          <w:rFonts w:ascii="Arial" w:hAnsi="Arial" w:cs="Arial"/>
          <w:spacing w:val="2"/>
        </w:rPr>
        <w:t>f</w:t>
      </w:r>
      <w:r>
        <w:rPr>
          <w:rFonts w:ascii="Arial" w:hAnsi="Arial" w:cs="Arial"/>
        </w:rPr>
        <w:t>i</w:t>
      </w:r>
      <w:r>
        <w:rPr>
          <w:rFonts w:ascii="Arial" w:hAnsi="Arial" w:cs="Arial"/>
          <w:spacing w:val="-3"/>
        </w:rPr>
        <w:t>k</w:t>
      </w:r>
      <w:r>
        <w:rPr>
          <w:rFonts w:ascii="Arial" w:hAnsi="Arial" w:cs="Arial"/>
        </w:rPr>
        <w:t>en</w:t>
      </w:r>
    </w:p>
    <w:p w:rsidR="00951CC7" w:rsidRDefault="00951CC7">
      <w:pPr>
        <w:pStyle w:val="Brdtext"/>
        <w:kinsoku w:val="0"/>
        <w:overflowPunct w:val="0"/>
        <w:spacing w:before="20"/>
      </w:pPr>
      <w:r>
        <w:rPr>
          <w:spacing w:val="-4"/>
        </w:rPr>
        <w:t>I</w:t>
      </w:r>
      <w:r>
        <w:rPr>
          <w:spacing w:val="2"/>
        </w:rPr>
        <w:t>n</w:t>
      </w:r>
      <w:r>
        <w:t>ga</w:t>
      </w:r>
      <w:r>
        <w:rPr>
          <w:spacing w:val="-1"/>
        </w:rPr>
        <w:t xml:space="preserve"> </w:t>
      </w:r>
      <w:r>
        <w:t>und</w:t>
      </w:r>
      <w:r>
        <w:rPr>
          <w:spacing w:val="-1"/>
        </w:rPr>
        <w:t>e</w:t>
      </w:r>
      <w:r>
        <w:t xml:space="preserve">r </w:t>
      </w:r>
      <w:r>
        <w:rPr>
          <w:spacing w:val="1"/>
        </w:rPr>
        <w:t>da</w:t>
      </w:r>
      <w:r>
        <w:rPr>
          <w:spacing w:val="-3"/>
        </w:rPr>
        <w:t>g</w:t>
      </w:r>
      <w:r>
        <w:rPr>
          <w:spacing w:val="-1"/>
        </w:rPr>
        <w:t>e</w:t>
      </w:r>
      <w:r>
        <w:t xml:space="preserve">n men </w:t>
      </w:r>
      <w:r>
        <w:rPr>
          <w:spacing w:val="1"/>
        </w:rPr>
        <w:t>sä</w:t>
      </w:r>
      <w:r>
        <w:t>mre</w:t>
      </w:r>
      <w:r>
        <w:rPr>
          <w:spacing w:val="-2"/>
        </w:rPr>
        <w:t xml:space="preserve"> </w:t>
      </w:r>
      <w:r>
        <w:t>sikt o</w:t>
      </w:r>
      <w:r>
        <w:rPr>
          <w:spacing w:val="-1"/>
        </w:rPr>
        <w:t>c</w:t>
      </w:r>
      <w:r>
        <w:t>h viss köbildning</w:t>
      </w:r>
      <w:r>
        <w:rPr>
          <w:spacing w:val="-2"/>
        </w:rPr>
        <w:t xml:space="preserve"> </w:t>
      </w:r>
      <w:r>
        <w:t>und</w:t>
      </w:r>
      <w:r>
        <w:rPr>
          <w:spacing w:val="-1"/>
        </w:rPr>
        <w:t>e</w:t>
      </w:r>
      <w:r>
        <w:t>r</w:t>
      </w:r>
      <w:r>
        <w:rPr>
          <w:spacing w:val="1"/>
        </w:rPr>
        <w:t xml:space="preserve"> </w:t>
      </w:r>
      <w:r>
        <w:t>kv</w:t>
      </w:r>
      <w:r>
        <w:rPr>
          <w:spacing w:val="-1"/>
        </w:rPr>
        <w:t>ä</w:t>
      </w:r>
      <w:r>
        <w:t>ll</w:t>
      </w:r>
      <w:r>
        <w:rPr>
          <w:spacing w:val="-1"/>
        </w:rPr>
        <w:t>e</w:t>
      </w:r>
      <w:r>
        <w:t>n.</w:t>
      </w:r>
    </w:p>
    <w:p w:rsidR="00951CC7" w:rsidRDefault="00951CC7">
      <w:pPr>
        <w:kinsoku w:val="0"/>
        <w:overflowPunct w:val="0"/>
        <w:spacing w:before="8" w:line="120" w:lineRule="exact"/>
        <w:rPr>
          <w:sz w:val="12"/>
          <w:szCs w:val="12"/>
        </w:rPr>
      </w:pPr>
    </w:p>
    <w:p w:rsidR="00951CC7" w:rsidRDefault="00951CC7">
      <w:pPr>
        <w:kinsoku w:val="0"/>
        <w:overflowPunct w:val="0"/>
        <w:spacing w:line="200" w:lineRule="exact"/>
        <w:rPr>
          <w:sz w:val="20"/>
          <w:szCs w:val="20"/>
        </w:rPr>
      </w:pPr>
    </w:p>
    <w:p w:rsidR="00951CC7" w:rsidRDefault="00951CC7">
      <w:pPr>
        <w:pStyle w:val="Rubrik1"/>
        <w:numPr>
          <w:ilvl w:val="0"/>
          <w:numId w:val="4"/>
        </w:numPr>
        <w:tabs>
          <w:tab w:val="left" w:pos="3597"/>
        </w:tabs>
        <w:kinsoku w:val="0"/>
        <w:overflowPunct w:val="0"/>
        <w:ind w:left="3597"/>
        <w:rPr>
          <w:b w:val="0"/>
          <w:bCs w:val="0"/>
        </w:rPr>
      </w:pPr>
      <w:r>
        <w:t>no</w:t>
      </w:r>
      <w:r>
        <w:rPr>
          <w:spacing w:val="-4"/>
        </w:rPr>
        <w:t>v</w:t>
      </w:r>
      <w:r>
        <w:t>ember</w:t>
      </w:r>
    </w:p>
    <w:p w:rsidR="00951CC7" w:rsidRDefault="00951CC7">
      <w:pPr>
        <w:pStyle w:val="Brdtext"/>
        <w:kinsoku w:val="0"/>
        <w:overflowPunct w:val="0"/>
        <w:spacing w:before="20" w:line="260" w:lineRule="auto"/>
        <w:ind w:right="129"/>
      </w:pPr>
      <w:r>
        <w:t>Klo</w:t>
      </w:r>
      <w:r>
        <w:rPr>
          <w:spacing w:val="-1"/>
        </w:rPr>
        <w:t>c</w:t>
      </w:r>
      <w:r>
        <w:t>k</w:t>
      </w:r>
      <w:r>
        <w:rPr>
          <w:spacing w:val="-1"/>
        </w:rPr>
        <w:t>a</w:t>
      </w:r>
      <w:r>
        <w:t>n 01.00 börj</w:t>
      </w:r>
      <w:r>
        <w:rPr>
          <w:spacing w:val="-2"/>
        </w:rPr>
        <w:t>a</w:t>
      </w:r>
      <w:r>
        <w:rPr>
          <w:spacing w:val="2"/>
        </w:rPr>
        <w:t>d</w:t>
      </w:r>
      <w:r>
        <w:t>e</w:t>
      </w:r>
      <w:r>
        <w:rPr>
          <w:spacing w:val="-1"/>
        </w:rPr>
        <w:t xml:space="preserve"> </w:t>
      </w:r>
      <w:r>
        <w:rPr>
          <w:spacing w:val="2"/>
        </w:rPr>
        <w:t>s</w:t>
      </w:r>
      <w:r>
        <w:t>nöf</w:t>
      </w:r>
      <w:r>
        <w:rPr>
          <w:spacing w:val="-2"/>
        </w:rPr>
        <w:t>a</w:t>
      </w:r>
      <w:r>
        <w:t>ll</w:t>
      </w:r>
      <w:r>
        <w:rPr>
          <w:spacing w:val="-1"/>
        </w:rPr>
        <w:t>e</w:t>
      </w:r>
      <w:r>
        <w:t xml:space="preserve">t </w:t>
      </w:r>
      <w:r>
        <w:rPr>
          <w:spacing w:val="-1"/>
        </w:rPr>
        <w:t>a</w:t>
      </w:r>
      <w:r>
        <w:t>tt öka</w:t>
      </w:r>
      <w:r>
        <w:rPr>
          <w:spacing w:val="-1"/>
        </w:rPr>
        <w:t xml:space="preserve"> </w:t>
      </w:r>
      <w:r>
        <w:t>i intensit</w:t>
      </w:r>
      <w:r>
        <w:rPr>
          <w:spacing w:val="-1"/>
        </w:rPr>
        <w:t>e</w:t>
      </w:r>
      <w:r>
        <w:t>t och då</w:t>
      </w:r>
      <w:r>
        <w:rPr>
          <w:spacing w:val="-2"/>
        </w:rPr>
        <w:t xml:space="preserve"> </w:t>
      </w:r>
      <w:r>
        <w:t>sta</w:t>
      </w:r>
      <w:r>
        <w:rPr>
          <w:spacing w:val="-1"/>
        </w:rPr>
        <w:t>r</w:t>
      </w:r>
      <w:r>
        <w:t>ta</w:t>
      </w:r>
      <w:r>
        <w:rPr>
          <w:spacing w:val="1"/>
        </w:rPr>
        <w:t>d</w:t>
      </w:r>
      <w:r>
        <w:t>e d</w:t>
      </w:r>
      <w:r>
        <w:rPr>
          <w:spacing w:val="-1"/>
        </w:rPr>
        <w:t>e</w:t>
      </w:r>
      <w:r>
        <w:t>t fö</w:t>
      </w:r>
      <w:r>
        <w:rPr>
          <w:spacing w:val="-2"/>
        </w:rPr>
        <w:t>r</w:t>
      </w:r>
      <w:r>
        <w:t>sta pl</w:t>
      </w:r>
      <w:r>
        <w:rPr>
          <w:spacing w:val="2"/>
        </w:rPr>
        <w:t>o</w:t>
      </w:r>
      <w:r>
        <w:rPr>
          <w:spacing w:val="-3"/>
        </w:rPr>
        <w:t>g</w:t>
      </w:r>
      <w:r>
        <w:t>p</w:t>
      </w:r>
      <w:r>
        <w:rPr>
          <w:spacing w:val="-1"/>
        </w:rPr>
        <w:t>å</w:t>
      </w:r>
      <w:r>
        <w:t>d</w:t>
      </w:r>
      <w:r>
        <w:rPr>
          <w:spacing w:val="1"/>
        </w:rPr>
        <w:t>ra</w:t>
      </w:r>
      <w:r>
        <w:rPr>
          <w:spacing w:val="-3"/>
        </w:rPr>
        <w:t>g</w:t>
      </w:r>
      <w:r>
        <w:rPr>
          <w:spacing w:val="-1"/>
        </w:rPr>
        <w:t>e</w:t>
      </w:r>
      <w:r>
        <w:t xml:space="preserve">t </w:t>
      </w:r>
      <w:r>
        <w:rPr>
          <w:spacing w:val="1"/>
        </w:rPr>
        <w:t>f</w:t>
      </w:r>
      <w:r>
        <w:t>ör</w:t>
      </w:r>
      <w:r>
        <w:rPr>
          <w:spacing w:val="-1"/>
        </w:rPr>
        <w:t xml:space="preserve"> </w:t>
      </w:r>
      <w:r>
        <w:t>d</w:t>
      </w:r>
      <w:r>
        <w:rPr>
          <w:spacing w:val="-1"/>
        </w:rPr>
        <w:t>e</w:t>
      </w:r>
      <w:r>
        <w:t>t sto</w:t>
      </w:r>
      <w:r>
        <w:rPr>
          <w:spacing w:val="-1"/>
        </w:rPr>
        <w:t>r</w:t>
      </w:r>
      <w:r>
        <w:t>a</w:t>
      </w:r>
      <w:r>
        <w:rPr>
          <w:spacing w:val="-1"/>
        </w:rPr>
        <w:t xml:space="preserve"> </w:t>
      </w:r>
      <w:r>
        <w:t>snö</w:t>
      </w:r>
      <w:r>
        <w:rPr>
          <w:spacing w:val="1"/>
        </w:rPr>
        <w:t>f</w:t>
      </w:r>
      <w:r>
        <w:rPr>
          <w:spacing w:val="-1"/>
        </w:rPr>
        <w:t>a</w:t>
      </w:r>
      <w:r>
        <w:t>ll</w:t>
      </w:r>
      <w:r>
        <w:rPr>
          <w:spacing w:val="-1"/>
        </w:rPr>
        <w:t>e</w:t>
      </w:r>
      <w:r>
        <w:t>t, det snöf</w:t>
      </w:r>
      <w:r>
        <w:rPr>
          <w:spacing w:val="1"/>
        </w:rPr>
        <w:t>a</w:t>
      </w:r>
      <w:r>
        <w:t>ll som höll i sig</w:t>
      </w:r>
      <w:r>
        <w:rPr>
          <w:spacing w:val="-2"/>
        </w:rPr>
        <w:t xml:space="preserve"> </w:t>
      </w:r>
      <w:r>
        <w:rPr>
          <w:spacing w:val="-1"/>
        </w:rPr>
        <w:t>f</w:t>
      </w:r>
      <w:r>
        <w:rPr>
          <w:spacing w:val="1"/>
        </w:rPr>
        <w:t>r</w:t>
      </w:r>
      <w:r>
        <w:rPr>
          <w:spacing w:val="-1"/>
        </w:rPr>
        <w:t>a</w:t>
      </w:r>
      <w:r>
        <w:t>m till kvällen d</w:t>
      </w:r>
      <w:r>
        <w:rPr>
          <w:spacing w:val="-2"/>
        </w:rPr>
        <w:t>e</w:t>
      </w:r>
      <w:r>
        <w:t>n 9 nov</w:t>
      </w:r>
      <w:r>
        <w:rPr>
          <w:spacing w:val="-1"/>
        </w:rPr>
        <w:t>e</w:t>
      </w:r>
      <w:r>
        <w:t>mbe</w:t>
      </w:r>
      <w:r>
        <w:rPr>
          <w:spacing w:val="-1"/>
        </w:rPr>
        <w:t>r</w:t>
      </w:r>
      <w:r>
        <w:t xml:space="preserve">. </w:t>
      </w:r>
      <w:r>
        <w:rPr>
          <w:spacing w:val="1"/>
        </w:rPr>
        <w:t>D</w:t>
      </w:r>
      <w:r>
        <w:rPr>
          <w:spacing w:val="-1"/>
        </w:rPr>
        <w:t>e</w:t>
      </w:r>
      <w:r>
        <w:t>n 9 nov</w:t>
      </w:r>
      <w:r>
        <w:rPr>
          <w:spacing w:val="1"/>
        </w:rPr>
        <w:t>e</w:t>
      </w:r>
      <w:r>
        <w:t>mber</w:t>
      </w:r>
      <w:r>
        <w:rPr>
          <w:spacing w:val="-2"/>
        </w:rPr>
        <w:t xml:space="preserve"> </w:t>
      </w:r>
      <w:r>
        <w:t>v</w:t>
      </w:r>
      <w:r>
        <w:rPr>
          <w:spacing w:val="-1"/>
        </w:rPr>
        <w:t>a</w:t>
      </w:r>
      <w:r>
        <w:t xml:space="preserve">r </w:t>
      </w:r>
      <w:r>
        <w:rPr>
          <w:spacing w:val="1"/>
        </w:rPr>
        <w:t>d</w:t>
      </w:r>
      <w:r>
        <w:rPr>
          <w:spacing w:val="-1"/>
        </w:rPr>
        <w:t>e</w:t>
      </w:r>
      <w:r>
        <w:t>t cir</w:t>
      </w:r>
      <w:r>
        <w:rPr>
          <w:spacing w:val="-1"/>
        </w:rPr>
        <w:t>k</w:t>
      </w:r>
      <w:r>
        <w:t xml:space="preserve">a 200 </w:t>
      </w:r>
      <w:r>
        <w:rPr>
          <w:spacing w:val="-1"/>
        </w:rPr>
        <w:t>e</w:t>
      </w:r>
      <w:r>
        <w:t>nh</w:t>
      </w:r>
      <w:r>
        <w:rPr>
          <w:spacing w:val="-1"/>
        </w:rPr>
        <w:t>e</w:t>
      </w:r>
      <w:r>
        <w:t>ter</w:t>
      </w:r>
      <w:r>
        <w:rPr>
          <w:spacing w:val="-2"/>
        </w:rPr>
        <w:t xml:space="preserve"> </w:t>
      </w:r>
      <w:r>
        <w:t>som v</w:t>
      </w:r>
      <w:r>
        <w:rPr>
          <w:spacing w:val="1"/>
        </w:rPr>
        <w:t>a</w:t>
      </w:r>
      <w:r>
        <w:t>r ute o</w:t>
      </w:r>
      <w:r>
        <w:rPr>
          <w:spacing w:val="-1"/>
        </w:rPr>
        <w:t>c</w:t>
      </w:r>
      <w:r>
        <w:t>h jobbade</w:t>
      </w:r>
      <w:r>
        <w:rPr>
          <w:spacing w:val="-2"/>
        </w:rPr>
        <w:t xml:space="preserve"> </w:t>
      </w:r>
      <w:r>
        <w:t>med snö</w:t>
      </w:r>
      <w:r>
        <w:rPr>
          <w:spacing w:val="-1"/>
        </w:rPr>
        <w:t>r</w:t>
      </w:r>
      <w:r>
        <w:t>öj</w:t>
      </w:r>
      <w:r>
        <w:rPr>
          <w:spacing w:val="2"/>
        </w:rPr>
        <w:t>n</w:t>
      </w:r>
      <w:r>
        <w:t>in</w:t>
      </w:r>
      <w:r>
        <w:rPr>
          <w:spacing w:val="-2"/>
        </w:rPr>
        <w:t>g</w:t>
      </w:r>
      <w:r>
        <w:t>.</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1" w:lineRule="auto"/>
        <w:ind w:right="205"/>
      </w:pPr>
      <w:r>
        <w:t>A</w:t>
      </w:r>
      <w:r>
        <w:rPr>
          <w:spacing w:val="-2"/>
        </w:rPr>
        <w:t>r</w:t>
      </w:r>
      <w:r>
        <w:t>b</w:t>
      </w:r>
      <w:r>
        <w:rPr>
          <w:spacing w:val="-1"/>
        </w:rPr>
        <w:t>e</w:t>
      </w:r>
      <w:r>
        <w:t>tet v</w:t>
      </w:r>
      <w:r>
        <w:rPr>
          <w:spacing w:val="1"/>
        </w:rPr>
        <w:t>a</w:t>
      </w:r>
      <w:r>
        <w:t>r tidi</w:t>
      </w:r>
      <w:r>
        <w:rPr>
          <w:spacing w:val="-3"/>
        </w:rPr>
        <w:t>g</w:t>
      </w:r>
      <w:r>
        <w:t>t in</w:t>
      </w:r>
      <w:r>
        <w:rPr>
          <w:spacing w:val="-1"/>
        </w:rPr>
        <w:t>r</w:t>
      </w:r>
      <w:r>
        <w:t>ikt</w:t>
      </w:r>
      <w:r>
        <w:rPr>
          <w:spacing w:val="-1"/>
        </w:rPr>
        <w:t>a</w:t>
      </w:r>
      <w:r>
        <w:t>t</w:t>
      </w:r>
      <w:r>
        <w:rPr>
          <w:spacing w:val="2"/>
        </w:rPr>
        <w:t xml:space="preserve"> </w:t>
      </w:r>
      <w:r>
        <w:t>på</w:t>
      </w:r>
      <w:r>
        <w:rPr>
          <w:spacing w:val="-1"/>
        </w:rPr>
        <w:t xml:space="preserve"> a</w:t>
      </w:r>
      <w:r>
        <w:t xml:space="preserve">tt </w:t>
      </w:r>
      <w:r>
        <w:rPr>
          <w:spacing w:val="-1"/>
        </w:rPr>
        <w:t>f</w:t>
      </w:r>
      <w:r>
        <w:t>å</w:t>
      </w:r>
      <w:r>
        <w:rPr>
          <w:spacing w:val="-1"/>
        </w:rPr>
        <w:t xml:space="preserve"> </w:t>
      </w:r>
      <w:r>
        <w:t>bort vo</w:t>
      </w:r>
      <w:r>
        <w:rPr>
          <w:spacing w:val="4"/>
        </w:rPr>
        <w:t>l</w:t>
      </w:r>
      <w:r>
        <w:rPr>
          <w:spacing w:val="-5"/>
        </w:rPr>
        <w:t>y</w:t>
      </w:r>
      <w:r>
        <w:t>m</w:t>
      </w:r>
      <w:r>
        <w:rPr>
          <w:spacing w:val="2"/>
        </w:rPr>
        <w:t xml:space="preserve"> </w:t>
      </w:r>
      <w:r>
        <w:rPr>
          <w:spacing w:val="-3"/>
        </w:rPr>
        <w:t>g</w:t>
      </w:r>
      <w:r>
        <w:rPr>
          <w:spacing w:val="-1"/>
        </w:rPr>
        <w:t>e</w:t>
      </w:r>
      <w:r>
        <w:rPr>
          <w:spacing w:val="2"/>
        </w:rPr>
        <w:t>n</w:t>
      </w:r>
      <w:r>
        <w:t>om snöbort</w:t>
      </w:r>
      <w:r>
        <w:rPr>
          <w:spacing w:val="-1"/>
        </w:rPr>
        <w:t>f</w:t>
      </w:r>
      <w:r>
        <w:t>o</w:t>
      </w:r>
      <w:r>
        <w:rPr>
          <w:spacing w:val="-1"/>
        </w:rPr>
        <w:t>r</w:t>
      </w:r>
      <w:r>
        <w:t>sling</w:t>
      </w:r>
      <w:r>
        <w:rPr>
          <w:spacing w:val="-1"/>
        </w:rPr>
        <w:t xml:space="preserve"> e</w:t>
      </w:r>
      <w:r>
        <w:t>ft</w:t>
      </w:r>
      <w:r>
        <w:rPr>
          <w:spacing w:val="-2"/>
        </w:rPr>
        <w:t>e</w:t>
      </w:r>
      <w:r>
        <w:t>rsom</w:t>
      </w:r>
      <w:r>
        <w:rPr>
          <w:spacing w:val="2"/>
        </w:rPr>
        <w:t xml:space="preserve"> </w:t>
      </w:r>
      <w:r>
        <w:t>d</w:t>
      </w:r>
      <w:r>
        <w:rPr>
          <w:spacing w:val="-1"/>
        </w:rPr>
        <w:t>e</w:t>
      </w:r>
      <w:r>
        <w:t>t ofta</w:t>
      </w:r>
      <w:r>
        <w:rPr>
          <w:spacing w:val="-1"/>
        </w:rPr>
        <w:t xml:space="preserve"> </w:t>
      </w:r>
      <w:r>
        <w:t>inte</w:t>
      </w:r>
      <w:r>
        <w:rPr>
          <w:spacing w:val="-1"/>
        </w:rPr>
        <w:t xml:space="preserve"> f</w:t>
      </w:r>
      <w:r>
        <w:t xml:space="preserve">inns plats </w:t>
      </w:r>
      <w:r>
        <w:rPr>
          <w:spacing w:val="-1"/>
        </w:rPr>
        <w:t>a</w:t>
      </w:r>
      <w:r>
        <w:rPr>
          <w:spacing w:val="2"/>
        </w:rPr>
        <w:t>t</w:t>
      </w:r>
      <w:r>
        <w:t>t l</w:t>
      </w:r>
      <w:r>
        <w:rPr>
          <w:spacing w:val="-1"/>
        </w:rPr>
        <w:t>ä</w:t>
      </w:r>
      <w:r>
        <w:t>g</w:t>
      </w:r>
      <w:r>
        <w:rPr>
          <w:spacing w:val="-3"/>
        </w:rPr>
        <w:t>g</w:t>
      </w:r>
      <w:r>
        <w:t>a</w:t>
      </w:r>
      <w:r>
        <w:rPr>
          <w:spacing w:val="-1"/>
        </w:rPr>
        <w:t xml:space="preserve"> </w:t>
      </w:r>
      <w:r>
        <w:t>pl</w:t>
      </w:r>
      <w:r>
        <w:rPr>
          <w:spacing w:val="2"/>
        </w:rPr>
        <w:t>o</w:t>
      </w:r>
      <w:r>
        <w:t>g</w:t>
      </w:r>
      <w:r>
        <w:rPr>
          <w:spacing w:val="-1"/>
        </w:rPr>
        <w:t>a</w:t>
      </w:r>
      <w:r>
        <w:t>d snö på</w:t>
      </w:r>
      <w:r>
        <w:rPr>
          <w:spacing w:val="-1"/>
        </w:rPr>
        <w:t xml:space="preserve"> </w:t>
      </w:r>
      <w:r>
        <w:t>g</w:t>
      </w:r>
      <w:r>
        <w:rPr>
          <w:spacing w:val="-1"/>
        </w:rPr>
        <w:t>a</w:t>
      </w:r>
      <w:r>
        <w:t>tan.</w:t>
      </w:r>
    </w:p>
    <w:p w:rsidR="00951CC7" w:rsidRDefault="00951CC7">
      <w:pPr>
        <w:kinsoku w:val="0"/>
        <w:overflowPunct w:val="0"/>
        <w:spacing w:before="4"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rPr>
          <w:rFonts w:ascii="Arial" w:hAnsi="Arial" w:cs="Arial"/>
        </w:rPr>
      </w:pPr>
      <w:r>
        <w:rPr>
          <w:rFonts w:ascii="Arial" w:hAnsi="Arial" w:cs="Arial"/>
        </w:rPr>
        <w:t>Konsek</w:t>
      </w:r>
      <w:r>
        <w:rPr>
          <w:rFonts w:ascii="Arial" w:hAnsi="Arial" w:cs="Arial"/>
          <w:spacing w:val="-3"/>
        </w:rPr>
        <w:t>v</w:t>
      </w:r>
      <w:r>
        <w:rPr>
          <w:rFonts w:ascii="Arial" w:hAnsi="Arial" w:cs="Arial"/>
        </w:rPr>
        <w:t>en</w:t>
      </w:r>
      <w:r>
        <w:rPr>
          <w:rFonts w:ascii="Arial" w:hAnsi="Arial" w:cs="Arial"/>
          <w:spacing w:val="-3"/>
        </w:rPr>
        <w:t>s</w:t>
      </w:r>
      <w:r>
        <w:rPr>
          <w:rFonts w:ascii="Arial" w:hAnsi="Arial" w:cs="Arial"/>
        </w:rPr>
        <w:t>er</w:t>
      </w:r>
      <w:r>
        <w:rPr>
          <w:rFonts w:ascii="Arial" w:hAnsi="Arial" w:cs="Arial"/>
          <w:spacing w:val="-3"/>
        </w:rPr>
        <w:t xml:space="preserve"> </w:t>
      </w:r>
      <w:r>
        <w:rPr>
          <w:rFonts w:ascii="Arial" w:hAnsi="Arial" w:cs="Arial"/>
          <w:spacing w:val="2"/>
        </w:rPr>
        <w:t>f</w:t>
      </w:r>
      <w:r>
        <w:rPr>
          <w:rFonts w:ascii="Arial" w:hAnsi="Arial" w:cs="Arial"/>
        </w:rPr>
        <w:t>ör tr</w:t>
      </w:r>
      <w:r>
        <w:rPr>
          <w:rFonts w:ascii="Arial" w:hAnsi="Arial" w:cs="Arial"/>
          <w:spacing w:val="-2"/>
        </w:rPr>
        <w:t>a</w:t>
      </w:r>
      <w:r>
        <w:rPr>
          <w:rFonts w:ascii="Arial" w:hAnsi="Arial" w:cs="Arial"/>
          <w:spacing w:val="2"/>
        </w:rPr>
        <w:t>f</w:t>
      </w:r>
      <w:r>
        <w:rPr>
          <w:rFonts w:ascii="Arial" w:hAnsi="Arial" w:cs="Arial"/>
        </w:rPr>
        <w:t>i</w:t>
      </w:r>
      <w:r>
        <w:rPr>
          <w:rFonts w:ascii="Arial" w:hAnsi="Arial" w:cs="Arial"/>
          <w:spacing w:val="-3"/>
        </w:rPr>
        <w:t>k</w:t>
      </w:r>
      <w:r>
        <w:rPr>
          <w:rFonts w:ascii="Arial" w:hAnsi="Arial" w:cs="Arial"/>
        </w:rPr>
        <w:t>en</w:t>
      </w:r>
    </w:p>
    <w:p w:rsidR="00951CC7" w:rsidRDefault="00951CC7">
      <w:pPr>
        <w:pStyle w:val="Brdtext"/>
        <w:kinsoku w:val="0"/>
        <w:overflowPunct w:val="0"/>
        <w:spacing w:before="20" w:line="260" w:lineRule="auto"/>
        <w:ind w:right="145"/>
      </w:pPr>
      <w:r>
        <w:t>T</w:t>
      </w:r>
      <w:r>
        <w:rPr>
          <w:spacing w:val="-1"/>
        </w:rPr>
        <w:t>r</w:t>
      </w:r>
      <w:r>
        <w:t>ots den stora</w:t>
      </w:r>
      <w:r>
        <w:rPr>
          <w:spacing w:val="-2"/>
        </w:rPr>
        <w:t xml:space="preserve"> </w:t>
      </w:r>
      <w:r>
        <w:t>mä</w:t>
      </w:r>
      <w:r>
        <w:rPr>
          <w:spacing w:val="1"/>
        </w:rPr>
        <w:t>n</w:t>
      </w:r>
      <w:r>
        <w:rPr>
          <w:spacing w:val="-3"/>
        </w:rPr>
        <w:t>g</w:t>
      </w:r>
      <w:r>
        <w:t>d s</w:t>
      </w:r>
      <w:r>
        <w:rPr>
          <w:spacing w:val="2"/>
        </w:rPr>
        <w:t>n</w:t>
      </w:r>
      <w:r>
        <w:t xml:space="preserve">ö som </w:t>
      </w:r>
      <w:r>
        <w:rPr>
          <w:spacing w:val="-1"/>
        </w:rPr>
        <w:t>f</w:t>
      </w:r>
      <w:r>
        <w:t>öll i kombination</w:t>
      </w:r>
      <w:r>
        <w:rPr>
          <w:spacing w:val="-2"/>
        </w:rPr>
        <w:t xml:space="preserve"> </w:t>
      </w:r>
      <w:r>
        <w:t>med vind</w:t>
      </w:r>
      <w:r>
        <w:rPr>
          <w:spacing w:val="-1"/>
        </w:rPr>
        <w:t>e</w:t>
      </w:r>
      <w:r>
        <w:t>n kunde</w:t>
      </w:r>
      <w:r>
        <w:rPr>
          <w:spacing w:val="-1"/>
        </w:rPr>
        <w:t xml:space="preserve"> </w:t>
      </w:r>
      <w:r>
        <w:t>vikti</w:t>
      </w:r>
      <w:r>
        <w:rPr>
          <w:spacing w:val="-2"/>
        </w:rPr>
        <w:t>g</w:t>
      </w:r>
      <w:r>
        <w:t>a</w:t>
      </w:r>
      <w:r>
        <w:rPr>
          <w:spacing w:val="-1"/>
        </w:rPr>
        <w:t xml:space="preserve"> </w:t>
      </w:r>
      <w:r>
        <w:t>sam</w:t>
      </w:r>
      <w:r>
        <w:rPr>
          <w:spacing w:val="1"/>
        </w:rPr>
        <w:t>h</w:t>
      </w:r>
      <w:r>
        <w:rPr>
          <w:spacing w:val="-1"/>
        </w:rPr>
        <w:t>ä</w:t>
      </w:r>
      <w:r>
        <w:t>llsfunktioner</w:t>
      </w:r>
      <w:r>
        <w:rPr>
          <w:spacing w:val="-2"/>
        </w:rPr>
        <w:t xml:space="preserve"> </w:t>
      </w:r>
      <w:proofErr w:type="gramStart"/>
      <w:r>
        <w:t>bibeh</w:t>
      </w:r>
      <w:r>
        <w:rPr>
          <w:spacing w:val="-2"/>
        </w:rPr>
        <w:t>å</w:t>
      </w:r>
      <w:r>
        <w:t>ll</w:t>
      </w:r>
      <w:r>
        <w:rPr>
          <w:spacing w:val="-1"/>
        </w:rPr>
        <w:t>a</w:t>
      </w:r>
      <w:r>
        <w:t>s</w:t>
      </w:r>
      <w:proofErr w:type="gramEnd"/>
      <w:r>
        <w:t xml:space="preserve">. </w:t>
      </w:r>
      <w:r>
        <w:rPr>
          <w:spacing w:val="-2"/>
        </w:rPr>
        <w:t>F</w:t>
      </w:r>
      <w:r>
        <w:rPr>
          <w:spacing w:val="2"/>
        </w:rPr>
        <w:t>ö</w:t>
      </w:r>
      <w:r>
        <w:t>r enskilda individ</w:t>
      </w:r>
      <w:r>
        <w:rPr>
          <w:spacing w:val="-1"/>
        </w:rPr>
        <w:t>e</w:t>
      </w:r>
      <w:r>
        <w:t>r som s</w:t>
      </w:r>
      <w:r>
        <w:rPr>
          <w:spacing w:val="-1"/>
        </w:rPr>
        <w:t>a</w:t>
      </w:r>
      <w:r>
        <w:t xml:space="preserve">tt </w:t>
      </w:r>
      <w:r>
        <w:rPr>
          <w:spacing w:val="-1"/>
        </w:rPr>
        <w:t>fa</w:t>
      </w:r>
      <w:r>
        <w:t>st i lån</w:t>
      </w:r>
      <w:r>
        <w:rPr>
          <w:spacing w:val="-3"/>
        </w:rPr>
        <w:t>g</w:t>
      </w:r>
      <w:r>
        <w:t>a</w:t>
      </w:r>
      <w:r>
        <w:rPr>
          <w:spacing w:val="-1"/>
        </w:rPr>
        <w:t xml:space="preserve"> </w:t>
      </w:r>
      <w:r>
        <w:t>bil</w:t>
      </w:r>
      <w:r>
        <w:rPr>
          <w:spacing w:val="2"/>
        </w:rPr>
        <w:t>k</w:t>
      </w:r>
      <w:r>
        <w:t>ö</w:t>
      </w:r>
      <w:r>
        <w:rPr>
          <w:spacing w:val="-1"/>
        </w:rPr>
        <w:t>e</w:t>
      </w:r>
      <w:r>
        <w:t>r, d</w:t>
      </w:r>
      <w:r>
        <w:rPr>
          <w:spacing w:val="-2"/>
        </w:rPr>
        <w:t>r</w:t>
      </w:r>
      <w:r>
        <w:rPr>
          <w:spacing w:val="-1"/>
        </w:rPr>
        <w:t>a</w:t>
      </w:r>
      <w:r>
        <w:t>b</w:t>
      </w:r>
      <w:r>
        <w:rPr>
          <w:spacing w:val="2"/>
        </w:rPr>
        <w:t>b</w:t>
      </w:r>
      <w:r>
        <w:rPr>
          <w:spacing w:val="-1"/>
        </w:rPr>
        <w:t>a</w:t>
      </w:r>
      <w:r>
        <w:t>d</w:t>
      </w:r>
      <w:r>
        <w:rPr>
          <w:spacing w:val="-1"/>
        </w:rPr>
        <w:t>e</w:t>
      </w:r>
      <w:r>
        <w:t>s av inställ</w:t>
      </w:r>
      <w:r>
        <w:rPr>
          <w:spacing w:val="2"/>
        </w:rPr>
        <w:t>d</w:t>
      </w:r>
      <w:r>
        <w:t>a</w:t>
      </w:r>
      <w:r>
        <w:rPr>
          <w:spacing w:val="-1"/>
        </w:rPr>
        <w:t xml:space="preserve"> </w:t>
      </w:r>
      <w:r>
        <w:t>busstu</w:t>
      </w:r>
      <w:r>
        <w:rPr>
          <w:spacing w:val="-1"/>
        </w:rPr>
        <w:t>re</w:t>
      </w:r>
      <w:r>
        <w:t xml:space="preserve">r </w:t>
      </w:r>
      <w:r>
        <w:rPr>
          <w:spacing w:val="-2"/>
        </w:rPr>
        <w:t>e</w:t>
      </w:r>
      <w:r>
        <w:t>ll</w:t>
      </w:r>
      <w:r>
        <w:rPr>
          <w:spacing w:val="1"/>
        </w:rPr>
        <w:t>e</w:t>
      </w:r>
      <w:r>
        <w:t>r inte</w:t>
      </w:r>
      <w:r>
        <w:rPr>
          <w:spacing w:val="-1"/>
        </w:rPr>
        <w:t xml:space="preserve"> </w:t>
      </w:r>
      <w:r>
        <w:t>kunde</w:t>
      </w:r>
      <w:r>
        <w:rPr>
          <w:spacing w:val="-1"/>
        </w:rPr>
        <w:t xml:space="preserve"> </w:t>
      </w:r>
      <w:r>
        <w:t>ta</w:t>
      </w:r>
      <w:r>
        <w:rPr>
          <w:spacing w:val="-1"/>
        </w:rPr>
        <w:t xml:space="preserve"> </w:t>
      </w:r>
      <w:r>
        <w:t>sig f</w:t>
      </w:r>
      <w:r>
        <w:rPr>
          <w:spacing w:val="-2"/>
        </w:rPr>
        <w:t>r</w:t>
      </w:r>
      <w:r>
        <w:rPr>
          <w:spacing w:val="-1"/>
        </w:rPr>
        <w:t>a</w:t>
      </w:r>
      <w:r>
        <w:t>m på</w:t>
      </w:r>
      <w:r>
        <w:rPr>
          <w:spacing w:val="1"/>
        </w:rPr>
        <w:t xml:space="preserve"> </w:t>
      </w:r>
      <w:r>
        <w:rPr>
          <w:spacing w:val="-3"/>
        </w:rPr>
        <w:t>g</w:t>
      </w:r>
      <w:r>
        <w:rPr>
          <w:spacing w:val="-1"/>
        </w:rPr>
        <w:t>å</w:t>
      </w:r>
      <w:r>
        <w:rPr>
          <w:spacing w:val="2"/>
        </w:rPr>
        <w:t>n</w:t>
      </w:r>
      <w:r>
        <w:rPr>
          <w:spacing w:val="1"/>
        </w:rPr>
        <w:t>g</w:t>
      </w:r>
      <w:r>
        <w:t>-</w:t>
      </w:r>
      <w:r>
        <w:rPr>
          <w:spacing w:val="-1"/>
        </w:rPr>
        <w:t xml:space="preserve"> </w:t>
      </w:r>
      <w:r>
        <w:t>o</w:t>
      </w:r>
      <w:r>
        <w:rPr>
          <w:spacing w:val="-1"/>
        </w:rPr>
        <w:t>c</w:t>
      </w:r>
      <w:r>
        <w:t xml:space="preserve">h </w:t>
      </w:r>
      <w:r>
        <w:rPr>
          <w:spacing w:val="3"/>
        </w:rPr>
        <w:t>c</w:t>
      </w:r>
      <w:r>
        <w:rPr>
          <w:spacing w:val="-5"/>
        </w:rPr>
        <w:t>y</w:t>
      </w:r>
      <w:r>
        <w:rPr>
          <w:spacing w:val="2"/>
        </w:rPr>
        <w:t>k</w:t>
      </w:r>
      <w:r>
        <w:rPr>
          <w:spacing w:val="-1"/>
        </w:rPr>
        <w:t>e</w:t>
      </w:r>
      <w:r>
        <w:t>lbanor fick snöf</w:t>
      </w:r>
      <w:r>
        <w:rPr>
          <w:spacing w:val="-2"/>
        </w:rPr>
        <w:t>a</w:t>
      </w:r>
      <w:r>
        <w:t>ll</w:t>
      </w:r>
      <w:r>
        <w:rPr>
          <w:spacing w:val="-1"/>
        </w:rPr>
        <w:t>e</w:t>
      </w:r>
      <w:r>
        <w:t>t en stor p</w:t>
      </w:r>
      <w:r>
        <w:rPr>
          <w:spacing w:val="-1"/>
        </w:rPr>
        <w:t>å</w:t>
      </w:r>
      <w:r>
        <w:t>v</w:t>
      </w:r>
      <w:r>
        <w:rPr>
          <w:spacing w:val="-1"/>
        </w:rPr>
        <w:t>e</w:t>
      </w:r>
      <w:r>
        <w:t>rk</w:t>
      </w:r>
      <w:r>
        <w:rPr>
          <w:spacing w:val="-2"/>
        </w:rPr>
        <w:t>a</w:t>
      </w:r>
      <w:r>
        <w:t>n.</w:t>
      </w:r>
    </w:p>
    <w:p w:rsidR="00951CC7" w:rsidRDefault="00951CC7">
      <w:pPr>
        <w:kinsoku w:val="0"/>
        <w:overflowPunct w:val="0"/>
        <w:spacing w:before="2"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29"/>
      </w:pPr>
      <w:r>
        <w:t>Probl</w:t>
      </w:r>
      <w:r>
        <w:rPr>
          <w:spacing w:val="-2"/>
        </w:rPr>
        <w:t>e</w:t>
      </w:r>
      <w:r>
        <w:t>m i tr</w:t>
      </w:r>
      <w:r>
        <w:rPr>
          <w:spacing w:val="-2"/>
        </w:rPr>
        <w:t>a</w:t>
      </w:r>
      <w:r>
        <w:t>fik</w:t>
      </w:r>
      <w:r>
        <w:rPr>
          <w:spacing w:val="-2"/>
        </w:rPr>
        <w:t>e</w:t>
      </w:r>
      <w:r>
        <w:t>n på</w:t>
      </w:r>
      <w:r>
        <w:rPr>
          <w:spacing w:val="-1"/>
        </w:rPr>
        <w:t xml:space="preserve"> </w:t>
      </w:r>
      <w:r>
        <w:t>de</w:t>
      </w:r>
      <w:r>
        <w:rPr>
          <w:spacing w:val="1"/>
        </w:rPr>
        <w:t xml:space="preserve"> </w:t>
      </w:r>
      <w:r>
        <w:t>stora</w:t>
      </w:r>
      <w:r>
        <w:rPr>
          <w:spacing w:val="-1"/>
        </w:rPr>
        <w:t xml:space="preserve"> r</w:t>
      </w:r>
      <w:r>
        <w:rPr>
          <w:spacing w:val="1"/>
        </w:rPr>
        <w:t>e</w:t>
      </w:r>
      <w:r>
        <w:rPr>
          <w:spacing w:val="-3"/>
        </w:rPr>
        <w:t>g</w:t>
      </w:r>
      <w:r>
        <w:t>ionala</w:t>
      </w:r>
      <w:r>
        <w:rPr>
          <w:spacing w:val="-1"/>
        </w:rPr>
        <w:t xml:space="preserve"> </w:t>
      </w:r>
      <w:r>
        <w:rPr>
          <w:spacing w:val="2"/>
        </w:rPr>
        <w:t>v</w:t>
      </w:r>
      <w:r>
        <w:rPr>
          <w:spacing w:val="1"/>
        </w:rPr>
        <w:t>ä</w:t>
      </w:r>
      <w:r>
        <w:rPr>
          <w:spacing w:val="-3"/>
        </w:rPr>
        <w:t>g</w:t>
      </w:r>
      <w:r>
        <w:rPr>
          <w:spacing w:val="1"/>
        </w:rPr>
        <w:t>a</w:t>
      </w:r>
      <w:r>
        <w:t>rna med</w:t>
      </w:r>
      <w:r>
        <w:rPr>
          <w:spacing w:val="-2"/>
        </w:rPr>
        <w:t>f</w:t>
      </w:r>
      <w:r>
        <w:t>ö</w:t>
      </w:r>
      <w:r>
        <w:rPr>
          <w:spacing w:val="-1"/>
        </w:rPr>
        <w:t>r</w:t>
      </w:r>
      <w:r>
        <w:t>de tr</w:t>
      </w:r>
      <w:r>
        <w:rPr>
          <w:spacing w:val="-2"/>
        </w:rPr>
        <w:t>a</w:t>
      </w:r>
      <w:r>
        <w:t>fikstockning</w:t>
      </w:r>
      <w:r>
        <w:rPr>
          <w:spacing w:val="-3"/>
        </w:rPr>
        <w:t xml:space="preserve"> </w:t>
      </w:r>
      <w:r>
        <w:rPr>
          <w:spacing w:val="2"/>
        </w:rPr>
        <w:t>o</w:t>
      </w:r>
      <w:r>
        <w:rPr>
          <w:spacing w:val="-1"/>
        </w:rPr>
        <w:t>c</w:t>
      </w:r>
      <w:r>
        <w:t>h pr</w:t>
      </w:r>
      <w:r>
        <w:rPr>
          <w:spacing w:val="-1"/>
        </w:rPr>
        <w:t>o</w:t>
      </w:r>
      <w:r>
        <w:rPr>
          <w:spacing w:val="2"/>
        </w:rPr>
        <w:t>p</w:t>
      </w:r>
      <w:r>
        <w:t>p</w:t>
      </w:r>
      <w:r>
        <w:rPr>
          <w:spacing w:val="-1"/>
        </w:rPr>
        <w:t>a</w:t>
      </w:r>
      <w:r>
        <w:t>r inne</w:t>
      </w:r>
      <w:r>
        <w:rPr>
          <w:spacing w:val="-2"/>
        </w:rPr>
        <w:t xml:space="preserve"> </w:t>
      </w:r>
      <w:r>
        <w:t>i st</w:t>
      </w:r>
      <w:r>
        <w:rPr>
          <w:spacing w:val="-1"/>
        </w:rPr>
        <w:t>a</w:t>
      </w:r>
      <w:r>
        <w:t>d</w:t>
      </w:r>
      <w:r>
        <w:rPr>
          <w:spacing w:val="-1"/>
        </w:rPr>
        <w:t>e</w:t>
      </w:r>
      <w:r>
        <w:t xml:space="preserve">n, </w:t>
      </w:r>
      <w:r>
        <w:rPr>
          <w:spacing w:val="2"/>
        </w:rPr>
        <w:t>o</w:t>
      </w:r>
      <w:r>
        <w:rPr>
          <w:spacing w:val="-1"/>
        </w:rPr>
        <w:t>c</w:t>
      </w:r>
      <w:r>
        <w:t>h på</w:t>
      </w:r>
      <w:r>
        <w:rPr>
          <w:spacing w:val="1"/>
        </w:rPr>
        <w:t xml:space="preserve"> </w:t>
      </w:r>
      <w:r>
        <w:t>i</w:t>
      </w:r>
      <w:r>
        <w:rPr>
          <w:spacing w:val="2"/>
        </w:rPr>
        <w:t>n</w:t>
      </w:r>
      <w:r>
        <w:t>-</w:t>
      </w:r>
      <w:r>
        <w:rPr>
          <w:spacing w:val="-1"/>
        </w:rPr>
        <w:t xml:space="preserve"> </w:t>
      </w:r>
      <w:r>
        <w:t>o</w:t>
      </w:r>
      <w:r>
        <w:rPr>
          <w:spacing w:val="-1"/>
        </w:rPr>
        <w:t>c</w:t>
      </w:r>
      <w:r>
        <w:t>h utf</w:t>
      </w:r>
      <w:r>
        <w:rPr>
          <w:spacing w:val="-2"/>
        </w:rPr>
        <w:t>a</w:t>
      </w:r>
      <w:r>
        <w:t>rterna till stad</w:t>
      </w:r>
      <w:r>
        <w:rPr>
          <w:spacing w:val="-2"/>
        </w:rPr>
        <w:t>e</w:t>
      </w:r>
      <w:r>
        <w:t>n.</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rPr>
          <w:rFonts w:ascii="Arial" w:hAnsi="Arial" w:cs="Arial"/>
        </w:rPr>
      </w:pPr>
      <w:r>
        <w:rPr>
          <w:rFonts w:ascii="Arial" w:hAnsi="Arial" w:cs="Arial"/>
        </w:rPr>
        <w:t>C</w:t>
      </w:r>
      <w:r>
        <w:rPr>
          <w:rFonts w:ascii="Arial" w:hAnsi="Arial" w:cs="Arial"/>
          <w:spacing w:val="-3"/>
        </w:rPr>
        <w:t>y</w:t>
      </w:r>
      <w:r>
        <w:rPr>
          <w:rFonts w:ascii="Arial" w:hAnsi="Arial" w:cs="Arial"/>
        </w:rPr>
        <w:t>kel</w:t>
      </w:r>
    </w:p>
    <w:p w:rsidR="00951CC7" w:rsidRDefault="00951CC7">
      <w:pPr>
        <w:pStyle w:val="Brdtext"/>
        <w:kinsoku w:val="0"/>
        <w:overflowPunct w:val="0"/>
        <w:spacing w:before="20" w:line="260" w:lineRule="auto"/>
        <w:ind w:right="100"/>
      </w:pPr>
      <w:r>
        <w:t>De</w:t>
      </w:r>
      <w:r>
        <w:rPr>
          <w:spacing w:val="-2"/>
        </w:rPr>
        <w:t xml:space="preserve"> </w:t>
      </w:r>
      <w:r>
        <w:t>prio</w:t>
      </w:r>
      <w:r>
        <w:rPr>
          <w:spacing w:val="-1"/>
        </w:rPr>
        <w:t>r</w:t>
      </w:r>
      <w:r>
        <w:t>it</w:t>
      </w:r>
      <w:r>
        <w:rPr>
          <w:spacing w:val="-1"/>
        </w:rPr>
        <w:t>e</w:t>
      </w:r>
      <w:r>
        <w:rPr>
          <w:spacing w:val="1"/>
        </w:rPr>
        <w:t>r</w:t>
      </w:r>
      <w:r>
        <w:rPr>
          <w:spacing w:val="-1"/>
        </w:rPr>
        <w:t>a</w:t>
      </w:r>
      <w:r>
        <w:t>de</w:t>
      </w:r>
      <w:r>
        <w:rPr>
          <w:spacing w:val="-1"/>
        </w:rPr>
        <w:t xml:space="preserve"> </w:t>
      </w:r>
      <w:r>
        <w:rPr>
          <w:spacing w:val="3"/>
        </w:rPr>
        <w:t>c</w:t>
      </w:r>
      <w:r>
        <w:rPr>
          <w:spacing w:val="-5"/>
        </w:rPr>
        <w:t>y</w:t>
      </w:r>
      <w:r>
        <w:rPr>
          <w:spacing w:val="2"/>
        </w:rPr>
        <w:t>k</w:t>
      </w:r>
      <w:r>
        <w:rPr>
          <w:spacing w:val="-1"/>
        </w:rPr>
        <w:t>e</w:t>
      </w:r>
      <w:r>
        <w:t>lstråk</w:t>
      </w:r>
      <w:r>
        <w:rPr>
          <w:spacing w:val="-1"/>
        </w:rPr>
        <w:t>e</w:t>
      </w:r>
      <w:r>
        <w:t>n plogad</w:t>
      </w:r>
      <w:r>
        <w:rPr>
          <w:spacing w:val="-2"/>
        </w:rPr>
        <w:t>e</w:t>
      </w:r>
      <w:r>
        <w:t>s och</w:t>
      </w:r>
      <w:r>
        <w:rPr>
          <w:spacing w:val="1"/>
        </w:rPr>
        <w:t xml:space="preserve"> </w:t>
      </w:r>
      <w:r>
        <w:rPr>
          <w:spacing w:val="2"/>
        </w:rPr>
        <w:t>s</w:t>
      </w:r>
      <w:r>
        <w:rPr>
          <w:spacing w:val="-1"/>
        </w:rPr>
        <w:t>a</w:t>
      </w:r>
      <w:r>
        <w:t>lt</w:t>
      </w:r>
      <w:r>
        <w:rPr>
          <w:spacing w:val="-1"/>
        </w:rPr>
        <w:t>a</w:t>
      </w:r>
      <w:r>
        <w:t>d</w:t>
      </w:r>
      <w:r>
        <w:rPr>
          <w:spacing w:val="1"/>
        </w:rPr>
        <w:t>e</w:t>
      </w:r>
      <w:r>
        <w:t>s und</w:t>
      </w:r>
      <w:r>
        <w:rPr>
          <w:spacing w:val="-1"/>
        </w:rPr>
        <w:t>e</w:t>
      </w:r>
      <w:r>
        <w:t>r d</w:t>
      </w:r>
      <w:r>
        <w:rPr>
          <w:spacing w:val="-2"/>
        </w:rPr>
        <w:t>e</w:t>
      </w:r>
      <w:r>
        <w:t>n 9 nov</w:t>
      </w:r>
      <w:r>
        <w:rPr>
          <w:spacing w:val="-1"/>
        </w:rPr>
        <w:t>e</w:t>
      </w:r>
      <w:r>
        <w:t>mber</w:t>
      </w:r>
      <w:r>
        <w:rPr>
          <w:spacing w:val="-2"/>
        </w:rPr>
        <w:t xml:space="preserve"> </w:t>
      </w:r>
      <w:r>
        <w:rPr>
          <w:spacing w:val="1"/>
        </w:rPr>
        <w:t>e</w:t>
      </w:r>
      <w:r>
        <w:t>ft</w:t>
      </w:r>
      <w:r>
        <w:rPr>
          <w:spacing w:val="-2"/>
        </w:rPr>
        <w:t>e</w:t>
      </w:r>
      <w:r>
        <w:t>rsom d</w:t>
      </w:r>
      <w:r>
        <w:rPr>
          <w:spacing w:val="-1"/>
        </w:rPr>
        <w:t>e</w:t>
      </w:r>
      <w:r>
        <w:t xml:space="preserve">t </w:t>
      </w:r>
      <w:r>
        <w:rPr>
          <w:spacing w:val="2"/>
        </w:rPr>
        <w:t>v</w:t>
      </w:r>
      <w:r>
        <w:rPr>
          <w:spacing w:val="-1"/>
        </w:rPr>
        <w:t>a</w:t>
      </w:r>
      <w:r>
        <w:t xml:space="preserve">r </w:t>
      </w:r>
      <w:r>
        <w:rPr>
          <w:spacing w:val="-2"/>
        </w:rPr>
        <w:t>f</w:t>
      </w:r>
      <w:r>
        <w:t>ör</w:t>
      </w:r>
      <w:r>
        <w:rPr>
          <w:spacing w:val="-1"/>
        </w:rPr>
        <w:t xml:space="preserve"> </w:t>
      </w:r>
      <w:r>
        <w:t>tu</w:t>
      </w:r>
      <w:r>
        <w:rPr>
          <w:spacing w:val="2"/>
        </w:rPr>
        <w:t>n</w:t>
      </w:r>
      <w:r>
        <w:rPr>
          <w:spacing w:val="-3"/>
        </w:rPr>
        <w:t>g</w:t>
      </w:r>
      <w:r>
        <w:t>t f</w:t>
      </w:r>
      <w:r>
        <w:rPr>
          <w:spacing w:val="1"/>
        </w:rPr>
        <w:t>ö</w:t>
      </w:r>
      <w:r>
        <w:t>r m</w:t>
      </w:r>
      <w:r>
        <w:rPr>
          <w:spacing w:val="-2"/>
        </w:rPr>
        <w:t>a</w:t>
      </w:r>
      <w:r>
        <w:t>skine</w:t>
      </w:r>
      <w:r>
        <w:rPr>
          <w:spacing w:val="1"/>
        </w:rPr>
        <w:t>r</w:t>
      </w:r>
      <w:r>
        <w:t>na</w:t>
      </w:r>
      <w:r>
        <w:rPr>
          <w:spacing w:val="-1"/>
        </w:rPr>
        <w:t xml:space="preserve"> a</w:t>
      </w:r>
      <w:r>
        <w:t>tt sop</w:t>
      </w:r>
      <w:r>
        <w:rPr>
          <w:spacing w:val="-1"/>
        </w:rPr>
        <w:t>a</w:t>
      </w:r>
      <w:r>
        <w:t>. När str</w:t>
      </w:r>
      <w:r>
        <w:rPr>
          <w:spacing w:val="-1"/>
        </w:rPr>
        <w:t>å</w:t>
      </w:r>
      <w:r>
        <w:t>k</w:t>
      </w:r>
      <w:r>
        <w:rPr>
          <w:spacing w:val="-1"/>
        </w:rPr>
        <w:t>e</w:t>
      </w:r>
      <w:r>
        <w:t>n v</w:t>
      </w:r>
      <w:r>
        <w:rPr>
          <w:spacing w:val="-1"/>
        </w:rPr>
        <w:t>a</w:t>
      </w:r>
      <w:r>
        <w:t xml:space="preserve">r </w:t>
      </w:r>
      <w:r>
        <w:rPr>
          <w:spacing w:val="1"/>
        </w:rPr>
        <w:t>o</w:t>
      </w:r>
      <w:r>
        <w:t>rd</w:t>
      </w:r>
      <w:r>
        <w:rPr>
          <w:spacing w:val="-2"/>
        </w:rPr>
        <w:t>e</w:t>
      </w:r>
      <w:r>
        <w:t>ntl</w:t>
      </w:r>
      <w:r>
        <w:rPr>
          <w:spacing w:val="2"/>
        </w:rPr>
        <w:t>i</w:t>
      </w:r>
      <w:r>
        <w:rPr>
          <w:spacing w:val="-3"/>
        </w:rPr>
        <w:t>g</w:t>
      </w:r>
      <w:r>
        <w:t>t plo</w:t>
      </w:r>
      <w:r>
        <w:rPr>
          <w:spacing w:val="-3"/>
        </w:rPr>
        <w:t>g</w:t>
      </w:r>
      <w:r>
        <w:rPr>
          <w:spacing w:val="-1"/>
        </w:rPr>
        <w:t>a</w:t>
      </w:r>
      <w:r>
        <w:rPr>
          <w:spacing w:val="2"/>
        </w:rPr>
        <w:t>d</w:t>
      </w:r>
      <w:r>
        <w:t>e</w:t>
      </w:r>
      <w:r>
        <w:rPr>
          <w:spacing w:val="-1"/>
        </w:rPr>
        <w:t xml:space="preserve"> </w:t>
      </w:r>
      <w:r>
        <w:t>o</w:t>
      </w:r>
      <w:r>
        <w:rPr>
          <w:spacing w:val="-1"/>
        </w:rPr>
        <w:t>c</w:t>
      </w:r>
      <w:r>
        <w:t>h</w:t>
      </w:r>
      <w:r>
        <w:rPr>
          <w:spacing w:val="2"/>
        </w:rPr>
        <w:t xml:space="preserve"> </w:t>
      </w:r>
      <w:r>
        <w:rPr>
          <w:spacing w:val="-1"/>
        </w:rPr>
        <w:t>e</w:t>
      </w:r>
      <w:r>
        <w:t>n d</w:t>
      </w:r>
      <w:r>
        <w:rPr>
          <w:spacing w:val="-1"/>
        </w:rPr>
        <w:t>e</w:t>
      </w:r>
      <w:r>
        <w:t>l snö last</w:t>
      </w:r>
      <w:r>
        <w:rPr>
          <w:spacing w:val="1"/>
        </w:rPr>
        <w:t>a</w:t>
      </w:r>
      <w:r>
        <w:t>ts ut kunde sopnin</w:t>
      </w:r>
      <w:r>
        <w:rPr>
          <w:spacing w:val="-3"/>
        </w:rPr>
        <w:t>g</w:t>
      </w:r>
      <w:r>
        <w:rPr>
          <w:spacing w:val="-1"/>
        </w:rPr>
        <w:t>e</w:t>
      </w:r>
      <w:r>
        <w:t>n st</w:t>
      </w:r>
      <w:r>
        <w:rPr>
          <w:spacing w:val="1"/>
        </w:rPr>
        <w:t>a</w:t>
      </w:r>
      <w:r>
        <w:t>rta</w:t>
      </w:r>
      <w:r>
        <w:rPr>
          <w:spacing w:val="-2"/>
        </w:rPr>
        <w:t xml:space="preserve"> </w:t>
      </w:r>
      <w:r>
        <w:t>o</w:t>
      </w:r>
      <w:r>
        <w:rPr>
          <w:spacing w:val="-1"/>
        </w:rPr>
        <w:t>c</w:t>
      </w:r>
      <w:r>
        <w:t>h salt</w:t>
      </w:r>
      <w:r>
        <w:rPr>
          <w:spacing w:val="2"/>
        </w:rPr>
        <w:t>l</w:t>
      </w:r>
      <w:r>
        <w:t>ösnin</w:t>
      </w:r>
      <w:r>
        <w:rPr>
          <w:spacing w:val="-3"/>
        </w:rPr>
        <w:t>g</w:t>
      </w:r>
      <w:r>
        <w:rPr>
          <w:spacing w:val="-1"/>
        </w:rPr>
        <w:t>e</w:t>
      </w:r>
      <w:r>
        <w:t>n l</w:t>
      </w:r>
      <w:r>
        <w:rPr>
          <w:spacing w:val="1"/>
        </w:rPr>
        <w:t>ä</w:t>
      </w:r>
      <w:r>
        <w:t>gg</w:t>
      </w:r>
      <w:r>
        <w:rPr>
          <w:spacing w:val="-1"/>
        </w:rPr>
        <w:t>a</w:t>
      </w:r>
      <w:r>
        <w:t>s ut igen,</w:t>
      </w:r>
    </w:p>
    <w:p w:rsidR="00951CC7" w:rsidRDefault="00951CC7">
      <w:pPr>
        <w:pStyle w:val="Brdtext"/>
        <w:kinsoku w:val="0"/>
        <w:overflowPunct w:val="0"/>
        <w:spacing w:before="20" w:line="260" w:lineRule="auto"/>
        <w:ind w:right="100"/>
        <w:sectPr w:rsidR="00951CC7">
          <w:headerReference w:type="default" r:id="rId10"/>
          <w:pgSz w:w="11907" w:h="16840"/>
          <w:pgMar w:top="1440" w:right="1020" w:bottom="280" w:left="800" w:header="680" w:footer="0" w:gutter="0"/>
          <w:pgNumType w:start="2"/>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17" w:line="260" w:lineRule="exact"/>
        <w:rPr>
          <w:sz w:val="26"/>
          <w:szCs w:val="26"/>
        </w:rPr>
      </w:pPr>
    </w:p>
    <w:p w:rsidR="00951CC7" w:rsidRDefault="00955058">
      <w:pPr>
        <w:kinsoku w:val="0"/>
        <w:overflowPunct w:val="0"/>
        <w:ind w:left="3396" w:right="11087"/>
        <w:rPr>
          <w:sz w:val="20"/>
          <w:szCs w:val="20"/>
        </w:rPr>
      </w:pPr>
      <w:r>
        <w:rPr>
          <w:noProof/>
        </w:rPr>
        <w:drawing>
          <wp:inline distT="0" distB="0" distL="0" distR="0">
            <wp:extent cx="2753995" cy="3668395"/>
            <wp:effectExtent l="0" t="0" r="8255" b="825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3995" cy="3668395"/>
                    </a:xfrm>
                    <a:prstGeom prst="rect">
                      <a:avLst/>
                    </a:prstGeom>
                    <a:noFill/>
                    <a:ln>
                      <a:noFill/>
                    </a:ln>
                  </pic:spPr>
                </pic:pic>
              </a:graphicData>
            </a:graphic>
          </wp:inline>
        </w:drawing>
      </w:r>
    </w:p>
    <w:p w:rsidR="00951CC7" w:rsidRDefault="00951CC7">
      <w:pPr>
        <w:kinsoku w:val="0"/>
        <w:overflowPunct w:val="0"/>
        <w:spacing w:before="1" w:line="100" w:lineRule="exact"/>
        <w:rPr>
          <w:sz w:val="10"/>
          <w:szCs w:val="10"/>
        </w:rPr>
      </w:pPr>
    </w:p>
    <w:p w:rsidR="00951CC7" w:rsidRDefault="00951CC7">
      <w:pPr>
        <w:kinsoku w:val="0"/>
        <w:overflowPunct w:val="0"/>
        <w:ind w:right="38"/>
        <w:jc w:val="center"/>
      </w:pPr>
      <w:r>
        <w:rPr>
          <w:i/>
          <w:iCs/>
        </w:rPr>
        <w:t>Priorit</w:t>
      </w:r>
      <w:r>
        <w:rPr>
          <w:i/>
          <w:iCs/>
          <w:spacing w:val="-1"/>
        </w:rPr>
        <w:t>e</w:t>
      </w:r>
      <w:r>
        <w:rPr>
          <w:i/>
          <w:iCs/>
        </w:rPr>
        <w:t>rat c</w:t>
      </w:r>
      <w:r>
        <w:rPr>
          <w:i/>
          <w:iCs/>
          <w:spacing w:val="-2"/>
        </w:rPr>
        <w:t>y</w:t>
      </w:r>
      <w:r>
        <w:rPr>
          <w:i/>
          <w:iCs/>
          <w:spacing w:val="-1"/>
        </w:rPr>
        <w:t>ke</w:t>
      </w:r>
      <w:r>
        <w:rPr>
          <w:i/>
          <w:iCs/>
        </w:rPr>
        <w:t>lstråk 9</w:t>
      </w:r>
      <w:r>
        <w:rPr>
          <w:i/>
          <w:iCs/>
          <w:spacing w:val="-1"/>
        </w:rPr>
        <w:t xml:space="preserve"> </w:t>
      </w:r>
      <w:r>
        <w:rPr>
          <w:i/>
          <w:iCs/>
          <w:spacing w:val="2"/>
        </w:rPr>
        <w:t>n</w:t>
      </w:r>
      <w:r>
        <w:rPr>
          <w:i/>
          <w:iCs/>
        </w:rPr>
        <w:t>o</w:t>
      </w:r>
      <w:r>
        <w:rPr>
          <w:i/>
          <w:iCs/>
          <w:spacing w:val="-1"/>
        </w:rPr>
        <w:t>ve</w:t>
      </w:r>
      <w:r>
        <w:rPr>
          <w:i/>
          <w:iCs/>
        </w:rPr>
        <w:t>mb</w:t>
      </w:r>
      <w:r>
        <w:rPr>
          <w:i/>
          <w:iCs/>
          <w:spacing w:val="-2"/>
        </w:rPr>
        <w:t>e</w:t>
      </w:r>
      <w:r>
        <w:rPr>
          <w:i/>
          <w:iCs/>
        </w:rPr>
        <w:t>r</w:t>
      </w:r>
    </w:p>
    <w:p w:rsidR="00951CC7" w:rsidRDefault="00951CC7">
      <w:pPr>
        <w:kinsoku w:val="0"/>
        <w:overflowPunct w:val="0"/>
        <w:spacing w:before="4" w:line="100" w:lineRule="exact"/>
        <w:rPr>
          <w:sz w:val="10"/>
          <w:szCs w:val="10"/>
        </w:rPr>
      </w:pPr>
    </w:p>
    <w:p w:rsidR="00951CC7" w:rsidRDefault="00951CC7">
      <w:pPr>
        <w:kinsoku w:val="0"/>
        <w:overflowPunct w:val="0"/>
        <w:spacing w:line="200" w:lineRule="exact"/>
        <w:rPr>
          <w:sz w:val="20"/>
          <w:szCs w:val="20"/>
        </w:rPr>
      </w:pPr>
    </w:p>
    <w:p w:rsidR="00951CC7" w:rsidRDefault="00955058">
      <w:pPr>
        <w:kinsoku w:val="0"/>
        <w:overflowPunct w:val="0"/>
        <w:ind w:left="3396" w:right="11087"/>
        <w:rPr>
          <w:sz w:val="20"/>
          <w:szCs w:val="20"/>
        </w:rPr>
      </w:pPr>
      <w:r>
        <w:rPr>
          <w:noProof/>
        </w:rPr>
        <w:drawing>
          <wp:inline distT="0" distB="0" distL="0" distR="0">
            <wp:extent cx="3594735" cy="269049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735" cy="2690495"/>
                    </a:xfrm>
                    <a:prstGeom prst="rect">
                      <a:avLst/>
                    </a:prstGeom>
                    <a:noFill/>
                    <a:ln>
                      <a:noFill/>
                    </a:ln>
                  </pic:spPr>
                </pic:pic>
              </a:graphicData>
            </a:graphic>
          </wp:inline>
        </w:drawing>
      </w:r>
    </w:p>
    <w:p w:rsidR="00951CC7" w:rsidRDefault="00951CC7">
      <w:pPr>
        <w:kinsoku w:val="0"/>
        <w:overflowPunct w:val="0"/>
        <w:spacing w:before="79"/>
        <w:ind w:left="3396"/>
      </w:pPr>
      <w:r>
        <w:rPr>
          <w:i/>
          <w:iCs/>
        </w:rPr>
        <w:t>Priorit</w:t>
      </w:r>
      <w:r>
        <w:rPr>
          <w:i/>
          <w:iCs/>
          <w:spacing w:val="-1"/>
        </w:rPr>
        <w:t>e</w:t>
      </w:r>
      <w:r>
        <w:rPr>
          <w:i/>
          <w:iCs/>
        </w:rPr>
        <w:t>rat</w:t>
      </w:r>
      <w:r>
        <w:rPr>
          <w:i/>
          <w:iCs/>
          <w:spacing w:val="1"/>
        </w:rPr>
        <w:t xml:space="preserve"> </w:t>
      </w:r>
      <w:r>
        <w:rPr>
          <w:i/>
          <w:iCs/>
          <w:spacing w:val="-1"/>
        </w:rPr>
        <w:t>cyke</w:t>
      </w:r>
      <w:r>
        <w:rPr>
          <w:i/>
          <w:iCs/>
        </w:rPr>
        <w:t xml:space="preserve">lstråk </w:t>
      </w:r>
      <w:r>
        <w:rPr>
          <w:i/>
          <w:iCs/>
          <w:spacing w:val="-1"/>
        </w:rPr>
        <w:t>1</w:t>
      </w:r>
      <w:r>
        <w:rPr>
          <w:i/>
          <w:iCs/>
        </w:rPr>
        <w:t>0</w:t>
      </w:r>
      <w:r>
        <w:rPr>
          <w:i/>
          <w:iCs/>
          <w:spacing w:val="2"/>
        </w:rPr>
        <w:t xml:space="preserve"> </w:t>
      </w:r>
      <w:r>
        <w:rPr>
          <w:i/>
          <w:iCs/>
        </w:rPr>
        <w:t>no</w:t>
      </w:r>
      <w:r>
        <w:rPr>
          <w:i/>
          <w:iCs/>
          <w:spacing w:val="-1"/>
        </w:rPr>
        <w:t>ve</w:t>
      </w:r>
      <w:r>
        <w:rPr>
          <w:i/>
          <w:iCs/>
        </w:rPr>
        <w:t>mb</w:t>
      </w:r>
      <w:r>
        <w:rPr>
          <w:i/>
          <w:iCs/>
          <w:spacing w:val="-2"/>
        </w:rPr>
        <w:t>e</w:t>
      </w:r>
      <w:r>
        <w:rPr>
          <w:i/>
          <w:iCs/>
        </w:rPr>
        <w:t>r</w:t>
      </w:r>
    </w:p>
    <w:p w:rsidR="00951CC7" w:rsidRDefault="00951CC7">
      <w:pPr>
        <w:kinsoku w:val="0"/>
        <w:overflowPunct w:val="0"/>
        <w:spacing w:before="4" w:line="120" w:lineRule="exact"/>
        <w:rPr>
          <w:sz w:val="12"/>
          <w:szCs w:val="12"/>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45"/>
      </w:pPr>
      <w:r>
        <w:t>På</w:t>
      </w:r>
      <w:r>
        <w:rPr>
          <w:spacing w:val="-1"/>
        </w:rPr>
        <w:t xml:space="preserve"> </w:t>
      </w:r>
      <w:r>
        <w:t>de</w:t>
      </w:r>
      <w:r>
        <w:rPr>
          <w:spacing w:val="-1"/>
        </w:rPr>
        <w:t xml:space="preserve"> </w:t>
      </w:r>
      <w:r>
        <w:t>g</w:t>
      </w:r>
      <w:r>
        <w:rPr>
          <w:spacing w:val="-1"/>
        </w:rPr>
        <w:t>a</w:t>
      </w:r>
      <w:r>
        <w:t>tor,</w:t>
      </w:r>
      <w:r>
        <w:rPr>
          <w:spacing w:val="1"/>
        </w:rPr>
        <w:t xml:space="preserve"> </w:t>
      </w:r>
      <w:r>
        <w:rPr>
          <w:spacing w:val="-3"/>
        </w:rPr>
        <w:t>g</w:t>
      </w:r>
      <w:r>
        <w:rPr>
          <w:spacing w:val="-1"/>
        </w:rPr>
        <w:t>å</w:t>
      </w:r>
      <w:r>
        <w:rPr>
          <w:spacing w:val="2"/>
        </w:rPr>
        <w:t>n</w:t>
      </w:r>
      <w:r>
        <w:t>g-</w:t>
      </w:r>
      <w:r>
        <w:rPr>
          <w:spacing w:val="-1"/>
        </w:rPr>
        <w:t xml:space="preserve"> </w:t>
      </w:r>
      <w:r>
        <w:t>o</w:t>
      </w:r>
      <w:r>
        <w:rPr>
          <w:spacing w:val="-1"/>
        </w:rPr>
        <w:t>c</w:t>
      </w:r>
      <w:r>
        <w:t xml:space="preserve">h </w:t>
      </w:r>
      <w:r>
        <w:rPr>
          <w:spacing w:val="3"/>
        </w:rPr>
        <w:t>c</w:t>
      </w:r>
      <w:r>
        <w:rPr>
          <w:spacing w:val="-3"/>
        </w:rPr>
        <w:t>y</w:t>
      </w:r>
      <w:r>
        <w:t>k</w:t>
      </w:r>
      <w:r>
        <w:rPr>
          <w:spacing w:val="-1"/>
        </w:rPr>
        <w:t>e</w:t>
      </w:r>
      <w:r>
        <w:t>lbanor</w:t>
      </w:r>
      <w:r>
        <w:rPr>
          <w:spacing w:val="-2"/>
        </w:rPr>
        <w:t xml:space="preserve"> </w:t>
      </w:r>
      <w:r>
        <w:t>som inte</w:t>
      </w:r>
      <w:r>
        <w:rPr>
          <w:spacing w:val="-1"/>
        </w:rPr>
        <w:t xml:space="preserve"> </w:t>
      </w:r>
      <w:r>
        <w:t>prio</w:t>
      </w:r>
      <w:r>
        <w:rPr>
          <w:spacing w:val="-1"/>
        </w:rPr>
        <w:t>r</w:t>
      </w:r>
      <w:r>
        <w:t>i</w:t>
      </w:r>
      <w:r>
        <w:rPr>
          <w:spacing w:val="3"/>
        </w:rPr>
        <w:t>t</w:t>
      </w:r>
      <w:r>
        <w:rPr>
          <w:spacing w:val="-1"/>
        </w:rPr>
        <w:t>e</w:t>
      </w:r>
      <w:r>
        <w:t>r</w:t>
      </w:r>
      <w:r>
        <w:rPr>
          <w:spacing w:val="-2"/>
        </w:rPr>
        <w:t>a</w:t>
      </w:r>
      <w:r>
        <w:t>d</w:t>
      </w:r>
      <w:r>
        <w:rPr>
          <w:spacing w:val="-1"/>
        </w:rPr>
        <w:t>e</w:t>
      </w:r>
      <w:r>
        <w:t xml:space="preserve">s </w:t>
      </w:r>
      <w:r>
        <w:rPr>
          <w:spacing w:val="2"/>
        </w:rPr>
        <w:t>l</w:t>
      </w:r>
      <w:r>
        <w:rPr>
          <w:spacing w:val="1"/>
        </w:rPr>
        <w:t>å</w:t>
      </w:r>
      <w:r>
        <w:t>g</w:t>
      </w:r>
      <w:r>
        <w:rPr>
          <w:spacing w:val="-3"/>
        </w:rPr>
        <w:t xml:space="preserve"> </w:t>
      </w:r>
      <w:r>
        <w:t>snön kv</w:t>
      </w:r>
      <w:r>
        <w:rPr>
          <w:spacing w:val="-1"/>
        </w:rPr>
        <w:t>a</w:t>
      </w:r>
      <w:r>
        <w:t>r på</w:t>
      </w:r>
      <w:r>
        <w:rPr>
          <w:spacing w:val="-2"/>
        </w:rPr>
        <w:t xml:space="preserve"> </w:t>
      </w:r>
      <w:r>
        <w:t>mo</w:t>
      </w:r>
      <w:r>
        <w:rPr>
          <w:spacing w:val="1"/>
        </w:rPr>
        <w:t>r</w:t>
      </w:r>
      <w:r>
        <w:rPr>
          <w:spacing w:val="-3"/>
        </w:rPr>
        <w:t>g</w:t>
      </w:r>
      <w:r>
        <w:t>o</w:t>
      </w:r>
      <w:r>
        <w:rPr>
          <w:spacing w:val="2"/>
        </w:rPr>
        <w:t>n</w:t>
      </w:r>
      <w:r>
        <w:rPr>
          <w:spacing w:val="-1"/>
        </w:rPr>
        <w:t>e</w:t>
      </w:r>
      <w:r>
        <w:t>n d</w:t>
      </w:r>
      <w:r>
        <w:rPr>
          <w:spacing w:val="-1"/>
        </w:rPr>
        <w:t>e</w:t>
      </w:r>
      <w:r>
        <w:t>n 9</w:t>
      </w:r>
      <w:r>
        <w:rPr>
          <w:spacing w:val="2"/>
        </w:rPr>
        <w:t xml:space="preserve"> </w:t>
      </w:r>
      <w:r>
        <w:t>nov, se</w:t>
      </w:r>
      <w:r>
        <w:rPr>
          <w:spacing w:val="-1"/>
        </w:rPr>
        <w:t xml:space="preserve"> </w:t>
      </w:r>
      <w:r>
        <w:t>bild n</w:t>
      </w:r>
      <w:r>
        <w:rPr>
          <w:spacing w:val="-1"/>
        </w:rPr>
        <w:t>e</w:t>
      </w:r>
      <w:r>
        <w:t>d</w:t>
      </w:r>
      <w:r>
        <w:rPr>
          <w:spacing w:val="-1"/>
        </w:rPr>
        <w:t>a</w:t>
      </w:r>
      <w:r>
        <w:t>n, o</w:t>
      </w:r>
      <w:r>
        <w:rPr>
          <w:spacing w:val="-1"/>
        </w:rPr>
        <w:t>c</w:t>
      </w:r>
      <w:r>
        <w:t xml:space="preserve">h </w:t>
      </w:r>
      <w:r>
        <w:rPr>
          <w:spacing w:val="2"/>
        </w:rPr>
        <w:t>p</w:t>
      </w:r>
      <w:r>
        <w:t>å</w:t>
      </w:r>
      <w:r>
        <w:rPr>
          <w:spacing w:val="-1"/>
        </w:rPr>
        <w:t xml:space="preserve"> </w:t>
      </w:r>
      <w:r>
        <w:t>n</w:t>
      </w:r>
      <w:r>
        <w:rPr>
          <w:spacing w:val="1"/>
        </w:rPr>
        <w:t>å</w:t>
      </w:r>
      <w:r>
        <w:rPr>
          <w:spacing w:val="-3"/>
        </w:rPr>
        <w:t>g</w:t>
      </w:r>
      <w:r>
        <w:t>ra g</w:t>
      </w:r>
      <w:r>
        <w:rPr>
          <w:spacing w:val="-1"/>
        </w:rPr>
        <w:t>a</w:t>
      </w:r>
      <w:r>
        <w:t>tor i inne</w:t>
      </w:r>
      <w:r>
        <w:rPr>
          <w:spacing w:val="-2"/>
        </w:rPr>
        <w:t>r</w:t>
      </w:r>
      <w:r>
        <w:t>stad</w:t>
      </w:r>
      <w:r>
        <w:rPr>
          <w:spacing w:val="-2"/>
        </w:rPr>
        <w:t>e</w:t>
      </w:r>
      <w:r>
        <w:t xml:space="preserve">n kom inte </w:t>
      </w:r>
      <w:r>
        <w:rPr>
          <w:spacing w:val="-2"/>
        </w:rPr>
        <w:t>e</w:t>
      </w:r>
      <w:r>
        <w:t>nt</w:t>
      </w:r>
      <w:r>
        <w:rPr>
          <w:spacing w:val="1"/>
        </w:rPr>
        <w:t>r</w:t>
      </w:r>
      <w:r>
        <w:rPr>
          <w:spacing w:val="-1"/>
        </w:rPr>
        <w:t>e</w:t>
      </w:r>
      <w:r>
        <w:t>p</w:t>
      </w:r>
      <w:r>
        <w:rPr>
          <w:spacing w:val="-1"/>
        </w:rPr>
        <w:t>re</w:t>
      </w:r>
      <w:r>
        <w:t>nö</w:t>
      </w:r>
      <w:r>
        <w:rPr>
          <w:spacing w:val="1"/>
        </w:rPr>
        <w:t>r</w:t>
      </w:r>
      <w:r>
        <w:rPr>
          <w:spacing w:val="-1"/>
        </w:rPr>
        <w:t>e</w:t>
      </w:r>
      <w:r>
        <w:t>n in fö</w:t>
      </w:r>
      <w:r>
        <w:rPr>
          <w:spacing w:val="-1"/>
        </w:rPr>
        <w:t>r</w:t>
      </w:r>
      <w:r>
        <w:rPr>
          <w:spacing w:val="1"/>
        </w:rPr>
        <w:t>r</w:t>
      </w:r>
      <w:r>
        <w:rPr>
          <w:spacing w:val="-1"/>
        </w:rPr>
        <w:t>ä</w:t>
      </w:r>
      <w:r>
        <w:t>n d</w:t>
      </w:r>
      <w:r>
        <w:rPr>
          <w:spacing w:val="-1"/>
        </w:rPr>
        <w:t>e</w:t>
      </w:r>
      <w:r>
        <w:t xml:space="preserve">t </w:t>
      </w:r>
      <w:r>
        <w:rPr>
          <w:spacing w:val="2"/>
        </w:rPr>
        <w:t>v</w:t>
      </w:r>
      <w:r>
        <w:rPr>
          <w:spacing w:val="-1"/>
        </w:rPr>
        <w:t>a</w:t>
      </w:r>
      <w:r>
        <w:t>r s</w:t>
      </w:r>
      <w:r>
        <w:rPr>
          <w:spacing w:val="-2"/>
        </w:rPr>
        <w:t>e</w:t>
      </w:r>
      <w:r>
        <w:t>rvic</w:t>
      </w:r>
      <w:r>
        <w:rPr>
          <w:spacing w:val="-1"/>
        </w:rPr>
        <w:t>e</w:t>
      </w:r>
      <w:r>
        <w:t>n</w:t>
      </w:r>
      <w:r>
        <w:rPr>
          <w:spacing w:val="-1"/>
        </w:rPr>
        <w:t>a</w:t>
      </w:r>
      <w:r>
        <w:t>tt.</w:t>
      </w:r>
    </w:p>
    <w:p w:rsidR="00951CC7" w:rsidRDefault="00951CC7">
      <w:pPr>
        <w:pStyle w:val="Brdtext"/>
        <w:kinsoku w:val="0"/>
        <w:overflowPunct w:val="0"/>
        <w:spacing w:line="260" w:lineRule="auto"/>
        <w:ind w:right="145"/>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17" w:line="260" w:lineRule="exact"/>
        <w:rPr>
          <w:sz w:val="26"/>
          <w:szCs w:val="26"/>
        </w:rPr>
      </w:pPr>
    </w:p>
    <w:p w:rsidR="00951CC7" w:rsidRDefault="00955058">
      <w:pPr>
        <w:kinsoku w:val="0"/>
        <w:overflowPunct w:val="0"/>
        <w:ind w:left="3396" w:right="11087"/>
        <w:rPr>
          <w:sz w:val="20"/>
          <w:szCs w:val="20"/>
        </w:rPr>
      </w:pPr>
      <w:r>
        <w:rPr>
          <w:noProof/>
        </w:rPr>
        <w:drawing>
          <wp:inline distT="0" distB="0" distL="0" distR="0">
            <wp:extent cx="2427605" cy="3226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7605" cy="3226435"/>
                    </a:xfrm>
                    <a:prstGeom prst="rect">
                      <a:avLst/>
                    </a:prstGeom>
                    <a:noFill/>
                    <a:ln>
                      <a:noFill/>
                    </a:ln>
                  </pic:spPr>
                </pic:pic>
              </a:graphicData>
            </a:graphic>
          </wp:inline>
        </w:drawing>
      </w:r>
    </w:p>
    <w:p w:rsidR="00951CC7" w:rsidRDefault="00951CC7">
      <w:pPr>
        <w:kinsoku w:val="0"/>
        <w:overflowPunct w:val="0"/>
        <w:spacing w:before="34"/>
        <w:ind w:left="3396"/>
      </w:pPr>
      <w:r>
        <w:rPr>
          <w:i/>
          <w:iCs/>
        </w:rPr>
        <w:t>Oplogad gångbana 9 no</w:t>
      </w:r>
      <w:r>
        <w:rPr>
          <w:i/>
          <w:iCs/>
          <w:spacing w:val="-1"/>
        </w:rPr>
        <w:t>ve</w:t>
      </w:r>
      <w:r>
        <w:rPr>
          <w:i/>
          <w:iCs/>
        </w:rPr>
        <w:t>mb</w:t>
      </w:r>
      <w:r>
        <w:rPr>
          <w:i/>
          <w:iCs/>
          <w:spacing w:val="-2"/>
        </w:rPr>
        <w:t>e</w:t>
      </w:r>
      <w:r>
        <w:rPr>
          <w:i/>
          <w:iCs/>
        </w:rPr>
        <w:t xml:space="preserve">r </w:t>
      </w:r>
      <w:proofErr w:type="spellStart"/>
      <w:r>
        <w:rPr>
          <w:i/>
          <w:iCs/>
        </w:rPr>
        <w:t>kl</w:t>
      </w:r>
      <w:proofErr w:type="spellEnd"/>
      <w:r>
        <w:rPr>
          <w:i/>
          <w:iCs/>
        </w:rPr>
        <w:t xml:space="preserve"> 8.00</w:t>
      </w:r>
    </w:p>
    <w:p w:rsidR="00951CC7" w:rsidRDefault="00951CC7">
      <w:pPr>
        <w:kinsoku w:val="0"/>
        <w:overflowPunct w:val="0"/>
        <w:spacing w:before="4" w:line="120" w:lineRule="exact"/>
        <w:rPr>
          <w:sz w:val="12"/>
          <w:szCs w:val="12"/>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50"/>
      </w:pPr>
      <w:r>
        <w:rPr>
          <w:spacing w:val="3"/>
        </w:rPr>
        <w:t>S</w:t>
      </w:r>
      <w:r>
        <w:rPr>
          <w:spacing w:val="-5"/>
        </w:rPr>
        <w:t>y</w:t>
      </w:r>
      <w:r>
        <w:t>stem</w:t>
      </w:r>
      <w:r>
        <w:rPr>
          <w:spacing w:val="-1"/>
        </w:rPr>
        <w:t>e</w:t>
      </w:r>
      <w:r>
        <w:t>t m</w:t>
      </w:r>
      <w:r>
        <w:rPr>
          <w:spacing w:val="-1"/>
        </w:rPr>
        <w:t>e</w:t>
      </w:r>
      <w:r>
        <w:t>d se</w:t>
      </w:r>
      <w:r>
        <w:rPr>
          <w:spacing w:val="-2"/>
        </w:rPr>
        <w:t>r</w:t>
      </w:r>
      <w:r>
        <w:t>v</w:t>
      </w:r>
      <w:r>
        <w:rPr>
          <w:spacing w:val="2"/>
        </w:rPr>
        <w:t>i</w:t>
      </w:r>
      <w:r>
        <w:rPr>
          <w:spacing w:val="-1"/>
        </w:rPr>
        <w:t>c</w:t>
      </w:r>
      <w:r>
        <w:rPr>
          <w:spacing w:val="1"/>
        </w:rPr>
        <w:t>e</w:t>
      </w:r>
      <w:r>
        <w:rPr>
          <w:spacing w:val="-3"/>
        </w:rPr>
        <w:t>g</w:t>
      </w:r>
      <w:r>
        <w:rPr>
          <w:spacing w:val="-1"/>
        </w:rPr>
        <w:t>a</w:t>
      </w:r>
      <w:r>
        <w:rPr>
          <w:spacing w:val="2"/>
        </w:rPr>
        <w:t>t</w:t>
      </w:r>
      <w:r>
        <w:t>or</w:t>
      </w:r>
      <w:r>
        <w:rPr>
          <w:spacing w:val="-1"/>
        </w:rPr>
        <w:t xml:space="preserve"> </w:t>
      </w:r>
      <w:r>
        <w:t>o</w:t>
      </w:r>
      <w:r>
        <w:rPr>
          <w:spacing w:val="-1"/>
        </w:rPr>
        <w:t>c</w:t>
      </w:r>
      <w:r>
        <w:t>h PYTT</w:t>
      </w:r>
      <w:r>
        <w:rPr>
          <w:spacing w:val="1"/>
        </w:rPr>
        <w:t>-</w:t>
      </w:r>
      <w:r>
        <w:rPr>
          <w:spacing w:val="-3"/>
        </w:rPr>
        <w:t>g</w:t>
      </w:r>
      <w:r>
        <w:rPr>
          <w:spacing w:val="-1"/>
        </w:rPr>
        <w:t>a</w:t>
      </w:r>
      <w:r>
        <w:t>t</w:t>
      </w:r>
      <w:r>
        <w:rPr>
          <w:spacing w:val="2"/>
        </w:rPr>
        <w:t>o</w:t>
      </w:r>
      <w:r>
        <w:t xml:space="preserve">r </w:t>
      </w:r>
      <w:r>
        <w:rPr>
          <w:spacing w:val="-2"/>
        </w:rPr>
        <w:t>(</w:t>
      </w:r>
      <w:r>
        <w:t>p</w:t>
      </w:r>
      <w:r>
        <w:rPr>
          <w:spacing w:val="1"/>
        </w:rPr>
        <w:t>a</w:t>
      </w:r>
      <w:r>
        <w:t>r</w:t>
      </w:r>
      <w:r>
        <w:rPr>
          <w:spacing w:val="1"/>
        </w:rPr>
        <w:t>k</w:t>
      </w:r>
      <w:r>
        <w:rPr>
          <w:spacing w:val="-1"/>
        </w:rPr>
        <w:t>e</w:t>
      </w:r>
      <w:r>
        <w:t>rin</w:t>
      </w:r>
      <w:r>
        <w:rPr>
          <w:spacing w:val="-3"/>
        </w:rPr>
        <w:t>g</w:t>
      </w:r>
      <w:r>
        <w:rPr>
          <w:spacing w:val="2"/>
        </w:rPr>
        <w:t>s</w:t>
      </w:r>
      <w:r>
        <w:t>re</w:t>
      </w:r>
      <w:r>
        <w:rPr>
          <w:spacing w:val="-3"/>
        </w:rPr>
        <w:t>g</w:t>
      </w:r>
      <w:r>
        <w:t>l</w:t>
      </w:r>
      <w:r>
        <w:rPr>
          <w:spacing w:val="1"/>
        </w:rPr>
        <w:t>e</w:t>
      </w:r>
      <w:r>
        <w:t xml:space="preserve">r </w:t>
      </w:r>
      <w:r>
        <w:rPr>
          <w:spacing w:val="-2"/>
        </w:rPr>
        <w:t>f</w:t>
      </w:r>
      <w:r>
        <w:t xml:space="preserve">ör </w:t>
      </w:r>
      <w:r>
        <w:rPr>
          <w:spacing w:val="-5"/>
        </w:rPr>
        <w:t>y</w:t>
      </w:r>
      <w:r>
        <w:rPr>
          <w:spacing w:val="2"/>
        </w:rPr>
        <w:t>t</w:t>
      </w:r>
      <w:r>
        <w:t>te</w:t>
      </w:r>
      <w:r>
        <w:rPr>
          <w:spacing w:val="-2"/>
        </w:rPr>
        <w:t>r</w:t>
      </w:r>
      <w:r>
        <w:t>sta</w:t>
      </w:r>
      <w:r>
        <w:rPr>
          <w:spacing w:val="1"/>
        </w:rPr>
        <w:t>d</w:t>
      </w:r>
      <w:r>
        <w:rPr>
          <w:spacing w:val="-1"/>
        </w:rPr>
        <w:t>e</w:t>
      </w:r>
      <w:r>
        <w:t>n</w:t>
      </w:r>
      <w:r>
        <w:rPr>
          <w:spacing w:val="-1"/>
        </w:rPr>
        <w:t>)</w:t>
      </w:r>
      <w:r>
        <w:t>, d</w:t>
      </w:r>
      <w:r>
        <w:rPr>
          <w:spacing w:val="1"/>
        </w:rPr>
        <w:t>ä</w:t>
      </w:r>
      <w:r>
        <w:t>r d</w:t>
      </w:r>
      <w:r>
        <w:rPr>
          <w:spacing w:val="-2"/>
        </w:rPr>
        <w:t>e</w:t>
      </w:r>
      <w:r>
        <w:t xml:space="preserve">t </w:t>
      </w:r>
      <w:r>
        <w:rPr>
          <w:spacing w:val="1"/>
        </w:rPr>
        <w:t>ä</w:t>
      </w:r>
      <w:r>
        <w:t>r park</w:t>
      </w:r>
      <w:r>
        <w:rPr>
          <w:spacing w:val="-2"/>
        </w:rPr>
        <w:t>e</w:t>
      </w:r>
      <w:r>
        <w:t>ri</w:t>
      </w:r>
      <w:r>
        <w:rPr>
          <w:spacing w:val="1"/>
        </w:rPr>
        <w:t>n</w:t>
      </w:r>
      <w:r>
        <w:rPr>
          <w:spacing w:val="-3"/>
        </w:rPr>
        <w:t>g</w:t>
      </w:r>
      <w:r>
        <w:t>sfö</w:t>
      </w:r>
      <w:r>
        <w:rPr>
          <w:spacing w:val="-2"/>
        </w:rPr>
        <w:t>r</w:t>
      </w:r>
      <w:r>
        <w:t>bud</w:t>
      </w:r>
      <w:r>
        <w:rPr>
          <w:spacing w:val="2"/>
        </w:rPr>
        <w:t xml:space="preserve"> </w:t>
      </w:r>
      <w:r>
        <w:rPr>
          <w:spacing w:val="-1"/>
        </w:rPr>
        <w:t>e</w:t>
      </w:r>
      <w:r>
        <w:t>n d</w:t>
      </w:r>
      <w:r>
        <w:rPr>
          <w:spacing w:val="1"/>
        </w:rPr>
        <w:t>a</w:t>
      </w:r>
      <w:r>
        <w:t>g</w:t>
      </w:r>
      <w:r>
        <w:rPr>
          <w:spacing w:val="-1"/>
        </w:rPr>
        <w:t xml:space="preserve"> e</w:t>
      </w:r>
      <w:r>
        <w:t>ll</w:t>
      </w:r>
      <w:r>
        <w:rPr>
          <w:spacing w:val="-1"/>
        </w:rPr>
        <w:t>e</w:t>
      </w:r>
      <w:r>
        <w:t>r n</w:t>
      </w:r>
      <w:r>
        <w:rPr>
          <w:spacing w:val="-2"/>
        </w:rPr>
        <w:t>a</w:t>
      </w:r>
      <w:r>
        <w:t>tt i ve</w:t>
      </w:r>
      <w:r>
        <w:rPr>
          <w:spacing w:val="-2"/>
        </w:rPr>
        <w:t>c</w:t>
      </w:r>
      <w:r>
        <w:rPr>
          <w:spacing w:val="2"/>
        </w:rPr>
        <w:t>k</w:t>
      </w:r>
      <w:r>
        <w:rPr>
          <w:spacing w:val="-1"/>
        </w:rPr>
        <w:t>a</w:t>
      </w:r>
      <w:r>
        <w:t>n, und</w:t>
      </w:r>
      <w:r>
        <w:rPr>
          <w:spacing w:val="-1"/>
        </w:rPr>
        <w:t>e</w:t>
      </w:r>
      <w:r>
        <w:t>rl</w:t>
      </w:r>
      <w:r>
        <w:rPr>
          <w:spacing w:val="-2"/>
        </w:rPr>
        <w:t>ä</w:t>
      </w:r>
      <w:r>
        <w:t>tt</w:t>
      </w:r>
      <w:r>
        <w:rPr>
          <w:spacing w:val="-1"/>
        </w:rPr>
        <w:t>a</w:t>
      </w:r>
      <w:r>
        <w:t xml:space="preserve">r </w:t>
      </w:r>
      <w:r>
        <w:rPr>
          <w:spacing w:val="-2"/>
        </w:rPr>
        <w:t>f</w:t>
      </w:r>
      <w:r>
        <w:rPr>
          <w:spacing w:val="2"/>
        </w:rPr>
        <w:t>ö</w:t>
      </w:r>
      <w:r>
        <w:t xml:space="preserve">r </w:t>
      </w:r>
      <w:r>
        <w:rPr>
          <w:spacing w:val="-2"/>
        </w:rPr>
        <w:t>e</w:t>
      </w:r>
      <w:r>
        <w:t>nt</w:t>
      </w:r>
      <w:r>
        <w:rPr>
          <w:spacing w:val="1"/>
        </w:rPr>
        <w:t>r</w:t>
      </w:r>
      <w:r>
        <w:rPr>
          <w:spacing w:val="-1"/>
        </w:rPr>
        <w:t>e</w:t>
      </w:r>
      <w:r>
        <w:t>p</w:t>
      </w:r>
      <w:r>
        <w:rPr>
          <w:spacing w:val="-1"/>
        </w:rPr>
        <w:t>re</w:t>
      </w:r>
      <w:r>
        <w:rPr>
          <w:spacing w:val="2"/>
        </w:rPr>
        <w:t>n</w:t>
      </w:r>
      <w:r>
        <w:t>ö</w:t>
      </w:r>
      <w:r>
        <w:rPr>
          <w:spacing w:val="-1"/>
        </w:rPr>
        <w:t>re</w:t>
      </w:r>
      <w:r>
        <w:t xml:space="preserve">rna </w:t>
      </w:r>
      <w:r>
        <w:rPr>
          <w:spacing w:val="-1"/>
        </w:rPr>
        <w:t>a</w:t>
      </w:r>
      <w:r>
        <w:t xml:space="preserve">tt </w:t>
      </w:r>
      <w:r>
        <w:rPr>
          <w:spacing w:val="-1"/>
        </w:rPr>
        <w:t>f</w:t>
      </w:r>
      <w:r>
        <w:t>å</w:t>
      </w:r>
      <w:r>
        <w:rPr>
          <w:spacing w:val="-1"/>
        </w:rPr>
        <w:t xml:space="preserve"> </w:t>
      </w:r>
      <w:r>
        <w:t>bort snö s</w:t>
      </w:r>
      <w:r>
        <w:rPr>
          <w:spacing w:val="2"/>
        </w:rPr>
        <w:t>o</w:t>
      </w:r>
      <w:r>
        <w:t>m li</w:t>
      </w:r>
      <w:r>
        <w:rPr>
          <w:spacing w:val="-2"/>
        </w:rPr>
        <w:t>g</w:t>
      </w:r>
      <w:r>
        <w:t>g</w:t>
      </w:r>
      <w:r>
        <w:rPr>
          <w:spacing w:val="-1"/>
        </w:rPr>
        <w:t>e</w:t>
      </w:r>
      <w:r>
        <w:t>r på g</w:t>
      </w:r>
      <w:r>
        <w:rPr>
          <w:spacing w:val="-1"/>
        </w:rPr>
        <w:t>a</w:t>
      </w:r>
      <w:r>
        <w:t>tor o</w:t>
      </w:r>
      <w:r>
        <w:rPr>
          <w:spacing w:val="-1"/>
        </w:rPr>
        <w:t>c</w:t>
      </w:r>
      <w:r>
        <w:t>h g</w:t>
      </w:r>
      <w:r>
        <w:rPr>
          <w:spacing w:val="-1"/>
        </w:rPr>
        <w:t>å</w:t>
      </w:r>
      <w:r>
        <w:rPr>
          <w:spacing w:val="2"/>
        </w:rPr>
        <w:t>n</w:t>
      </w:r>
      <w:r>
        <w:rPr>
          <w:spacing w:val="-3"/>
        </w:rPr>
        <w:t>g</w:t>
      </w:r>
      <w:r>
        <w:t>b</w:t>
      </w:r>
      <w:r>
        <w:rPr>
          <w:spacing w:val="-1"/>
        </w:rPr>
        <w:t>a</w:t>
      </w:r>
      <w:r>
        <w:t>n</w:t>
      </w:r>
      <w:r>
        <w:rPr>
          <w:spacing w:val="2"/>
        </w:rPr>
        <w:t>o</w:t>
      </w:r>
      <w:r>
        <w:t xml:space="preserve">r. </w:t>
      </w:r>
      <w:r>
        <w:rPr>
          <w:spacing w:val="-2"/>
        </w:rPr>
        <w:t>N</w:t>
      </w:r>
      <w:r>
        <w:rPr>
          <w:spacing w:val="-1"/>
        </w:rPr>
        <w:t>ä</w:t>
      </w:r>
      <w:r>
        <w:t xml:space="preserve">r </w:t>
      </w:r>
      <w:r>
        <w:rPr>
          <w:spacing w:val="1"/>
        </w:rPr>
        <w:t>h</w:t>
      </w:r>
      <w:r>
        <w:rPr>
          <w:spacing w:val="-1"/>
        </w:rPr>
        <w:t>e</w:t>
      </w:r>
      <w:r>
        <w:t>la</w:t>
      </w:r>
      <w:r>
        <w:rPr>
          <w:spacing w:val="1"/>
        </w:rPr>
        <w:t xml:space="preserve"> </w:t>
      </w:r>
      <w:r>
        <w:rPr>
          <w:spacing w:val="2"/>
        </w:rPr>
        <w:t>s</w:t>
      </w:r>
      <w:r>
        <w:rPr>
          <w:spacing w:val="-5"/>
        </w:rPr>
        <w:t>y</w:t>
      </w:r>
      <w:r>
        <w:t>stem</w:t>
      </w:r>
      <w:r>
        <w:rPr>
          <w:spacing w:val="-1"/>
        </w:rPr>
        <w:t>e</w:t>
      </w:r>
      <w:r>
        <w:t>t ha</w:t>
      </w:r>
      <w:r>
        <w:rPr>
          <w:spacing w:val="1"/>
        </w:rPr>
        <w:t>d</w:t>
      </w:r>
      <w:r>
        <w:t>e</w:t>
      </w:r>
      <w:r>
        <w:rPr>
          <w:spacing w:val="-1"/>
        </w:rPr>
        <w:t xml:space="preserve"> </w:t>
      </w:r>
      <w:r>
        <w:t>hunnits i</w:t>
      </w:r>
      <w:r>
        <w:rPr>
          <w:spacing w:val="3"/>
        </w:rPr>
        <w:t>g</w:t>
      </w:r>
      <w:r>
        <w:rPr>
          <w:spacing w:val="-1"/>
        </w:rPr>
        <w:t>e</w:t>
      </w:r>
      <w:r>
        <w:t>nom och snön fo</w:t>
      </w:r>
      <w:r>
        <w:rPr>
          <w:spacing w:val="-2"/>
        </w:rPr>
        <w:t>r</w:t>
      </w:r>
      <w:r>
        <w:t>slats bort bl</w:t>
      </w:r>
      <w:r>
        <w:rPr>
          <w:spacing w:val="-1"/>
        </w:rPr>
        <w:t>e</w:t>
      </w:r>
      <w:r>
        <w:t>v d</w:t>
      </w:r>
      <w:r>
        <w:rPr>
          <w:spacing w:val="-1"/>
        </w:rPr>
        <w:t>e</w:t>
      </w:r>
      <w:r>
        <w:t xml:space="preserve">t en </w:t>
      </w:r>
      <w:r>
        <w:rPr>
          <w:spacing w:val="1"/>
        </w:rPr>
        <w:t>b</w:t>
      </w:r>
      <w:r>
        <w:rPr>
          <w:spacing w:val="-1"/>
        </w:rPr>
        <w:t>e</w:t>
      </w:r>
      <w:r>
        <w:rPr>
          <w:spacing w:val="2"/>
        </w:rPr>
        <w:t>t</w:t>
      </w:r>
      <w:r>
        <w:rPr>
          <w:spacing w:val="-5"/>
        </w:rPr>
        <w:t>y</w:t>
      </w:r>
      <w:r>
        <w:t>dl</w:t>
      </w:r>
      <w:r>
        <w:rPr>
          <w:spacing w:val="3"/>
        </w:rPr>
        <w:t>i</w:t>
      </w:r>
      <w:r>
        <w:rPr>
          <w:spacing w:val="-3"/>
        </w:rPr>
        <w:t>g</w:t>
      </w:r>
      <w:r>
        <w:t>t bättre f</w:t>
      </w:r>
      <w:r>
        <w:rPr>
          <w:spacing w:val="-2"/>
        </w:rPr>
        <w:t>r</w:t>
      </w:r>
      <w:r>
        <w:rPr>
          <w:spacing w:val="-1"/>
        </w:rPr>
        <w:t>a</w:t>
      </w:r>
      <w:r>
        <w:t>mkomli</w:t>
      </w:r>
      <w:r>
        <w:rPr>
          <w:spacing w:val="-3"/>
        </w:rPr>
        <w:t>g</w:t>
      </w:r>
      <w:r>
        <w:t>h</w:t>
      </w:r>
      <w:r>
        <w:rPr>
          <w:spacing w:val="-1"/>
        </w:rPr>
        <w:t>e</w:t>
      </w:r>
      <w:r>
        <w:t>t i stad</w:t>
      </w:r>
      <w:r>
        <w:rPr>
          <w:spacing w:val="-2"/>
        </w:rPr>
        <w:t>e</w:t>
      </w:r>
      <w:r>
        <w:t>n.</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rsidP="00DA463C">
      <w:pPr>
        <w:pStyle w:val="Rubrik1"/>
        <w:numPr>
          <w:ilvl w:val="0"/>
          <w:numId w:val="4"/>
        </w:numPr>
        <w:tabs>
          <w:tab w:val="left" w:pos="3731"/>
        </w:tabs>
        <w:kinsoku w:val="0"/>
        <w:overflowPunct w:val="0"/>
        <w:ind w:left="3731" w:right="1813" w:hanging="336"/>
        <w:rPr>
          <w:b w:val="0"/>
          <w:bCs w:val="0"/>
        </w:rPr>
      </w:pPr>
      <w:r>
        <w:t>no</w:t>
      </w:r>
      <w:r>
        <w:rPr>
          <w:spacing w:val="-5"/>
        </w:rPr>
        <w:t>v</w:t>
      </w:r>
      <w:r>
        <w:t>ember</w:t>
      </w:r>
    </w:p>
    <w:p w:rsidR="00951CC7" w:rsidRDefault="00951CC7">
      <w:pPr>
        <w:pStyle w:val="Brdtext"/>
        <w:kinsoku w:val="0"/>
        <w:overflowPunct w:val="0"/>
        <w:spacing w:before="20" w:line="261" w:lineRule="auto"/>
        <w:ind w:right="175"/>
      </w:pPr>
      <w:r>
        <w:t>De</w:t>
      </w:r>
      <w:r>
        <w:rPr>
          <w:spacing w:val="-2"/>
        </w:rPr>
        <w:t xml:space="preserve"> </w:t>
      </w:r>
      <w:r>
        <w:t>bussar</w:t>
      </w:r>
      <w:r>
        <w:rPr>
          <w:spacing w:val="-2"/>
        </w:rPr>
        <w:t xml:space="preserve"> </w:t>
      </w:r>
      <w:r>
        <w:t>som v</w:t>
      </w:r>
      <w:r>
        <w:rPr>
          <w:spacing w:val="1"/>
        </w:rPr>
        <w:t>a</w:t>
      </w:r>
      <w:r>
        <w:t>r ta</w:t>
      </w:r>
      <w:r>
        <w:rPr>
          <w:spacing w:val="-3"/>
        </w:rPr>
        <w:t>g</w:t>
      </w:r>
      <w:r>
        <w:t>na</w:t>
      </w:r>
      <w:r>
        <w:rPr>
          <w:spacing w:val="1"/>
        </w:rPr>
        <w:t xml:space="preserve"> </w:t>
      </w:r>
      <w:r>
        <w:t>ur</w:t>
      </w:r>
      <w:r>
        <w:rPr>
          <w:spacing w:val="-1"/>
        </w:rPr>
        <w:t xml:space="preserve"> </w:t>
      </w:r>
      <w:r>
        <w:t>tr</w:t>
      </w:r>
      <w:r>
        <w:rPr>
          <w:spacing w:val="-2"/>
        </w:rPr>
        <w:t>a</w:t>
      </w:r>
      <w:r>
        <w:t>fik</w:t>
      </w:r>
      <w:r>
        <w:rPr>
          <w:spacing w:val="1"/>
        </w:rPr>
        <w:t xml:space="preserve"> </w:t>
      </w:r>
      <w:r>
        <w:t>d</w:t>
      </w:r>
      <w:r>
        <w:rPr>
          <w:spacing w:val="-1"/>
        </w:rPr>
        <w:t>e</w:t>
      </w:r>
      <w:r>
        <w:t>n 9 no</w:t>
      </w:r>
      <w:r>
        <w:rPr>
          <w:spacing w:val="2"/>
        </w:rPr>
        <w:t>v</w:t>
      </w:r>
      <w:r>
        <w:rPr>
          <w:spacing w:val="-1"/>
        </w:rPr>
        <w:t>e</w:t>
      </w:r>
      <w:r>
        <w:t>mber</w:t>
      </w:r>
      <w:r>
        <w:rPr>
          <w:spacing w:val="2"/>
        </w:rPr>
        <w:t xml:space="preserve"> </w:t>
      </w:r>
      <w:r>
        <w:t>tr</w:t>
      </w:r>
      <w:r>
        <w:rPr>
          <w:spacing w:val="-2"/>
        </w:rPr>
        <w:t>a</w:t>
      </w:r>
      <w:r>
        <w:t>fik</w:t>
      </w:r>
      <w:r>
        <w:rPr>
          <w:spacing w:val="-2"/>
        </w:rPr>
        <w:t>e</w:t>
      </w:r>
      <w:r>
        <w:rPr>
          <w:spacing w:val="1"/>
        </w:rPr>
        <w:t>r</w:t>
      </w:r>
      <w:r>
        <w:rPr>
          <w:spacing w:val="-1"/>
        </w:rPr>
        <w:t>a</w:t>
      </w:r>
      <w:r>
        <w:t>de bussvä</w:t>
      </w:r>
      <w:r>
        <w:rPr>
          <w:spacing w:val="-3"/>
        </w:rPr>
        <w:t>g</w:t>
      </w:r>
      <w:r>
        <w:rPr>
          <w:spacing w:val="2"/>
        </w:rPr>
        <w:t>n</w:t>
      </w:r>
      <w:r>
        <w:rPr>
          <w:spacing w:val="-1"/>
        </w:rPr>
        <w:t>ä</w:t>
      </w:r>
      <w:r>
        <w:t xml:space="preserve">tet igen </w:t>
      </w:r>
      <w:r>
        <w:rPr>
          <w:spacing w:val="-2"/>
        </w:rPr>
        <w:t>r</w:t>
      </w:r>
      <w:r>
        <w:t>unt l</w:t>
      </w:r>
      <w:r>
        <w:rPr>
          <w:spacing w:val="2"/>
        </w:rPr>
        <w:t>u</w:t>
      </w:r>
      <w:r>
        <w:t>n</w:t>
      </w:r>
      <w:r>
        <w:rPr>
          <w:spacing w:val="-1"/>
        </w:rPr>
        <w:t>c</w:t>
      </w:r>
      <w:r>
        <w:t>htid d</w:t>
      </w:r>
      <w:r>
        <w:rPr>
          <w:spacing w:val="-1"/>
        </w:rPr>
        <w:t>e</w:t>
      </w:r>
      <w:r>
        <w:t>n</w:t>
      </w:r>
      <w:r>
        <w:rPr>
          <w:spacing w:val="1"/>
        </w:rPr>
        <w:t xml:space="preserve"> </w:t>
      </w:r>
      <w:r>
        <w:t>10 nov</w:t>
      </w:r>
      <w:r>
        <w:rPr>
          <w:spacing w:val="-1"/>
        </w:rPr>
        <w:t>e</w:t>
      </w:r>
      <w:r>
        <w:t>mbe</w:t>
      </w:r>
      <w:r>
        <w:rPr>
          <w:spacing w:val="-2"/>
        </w:rPr>
        <w:t>r</w:t>
      </w:r>
      <w:r>
        <w:t>.</w:t>
      </w:r>
    </w:p>
    <w:p w:rsidR="00951CC7" w:rsidRDefault="00951CC7">
      <w:pPr>
        <w:kinsoku w:val="0"/>
        <w:overflowPunct w:val="0"/>
        <w:spacing w:line="280" w:lineRule="exact"/>
        <w:rPr>
          <w:sz w:val="28"/>
          <w:szCs w:val="28"/>
        </w:rPr>
      </w:pPr>
    </w:p>
    <w:p w:rsidR="00951CC7" w:rsidRDefault="00955058">
      <w:pPr>
        <w:kinsoku w:val="0"/>
        <w:overflowPunct w:val="0"/>
        <w:ind w:left="3396" w:right="11087"/>
        <w:rPr>
          <w:sz w:val="20"/>
          <w:szCs w:val="20"/>
        </w:rPr>
      </w:pPr>
      <w:r>
        <w:rPr>
          <w:noProof/>
        </w:rPr>
        <w:drawing>
          <wp:inline distT="0" distB="0" distL="0" distR="0">
            <wp:extent cx="3573780" cy="20497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3780" cy="2049780"/>
                    </a:xfrm>
                    <a:prstGeom prst="rect">
                      <a:avLst/>
                    </a:prstGeom>
                    <a:noFill/>
                    <a:ln>
                      <a:noFill/>
                    </a:ln>
                  </pic:spPr>
                </pic:pic>
              </a:graphicData>
            </a:graphic>
          </wp:inline>
        </w:drawing>
      </w:r>
    </w:p>
    <w:p w:rsidR="00951CC7" w:rsidRDefault="00951CC7">
      <w:pPr>
        <w:kinsoku w:val="0"/>
        <w:overflowPunct w:val="0"/>
        <w:spacing w:before="6" w:line="130" w:lineRule="exact"/>
        <w:rPr>
          <w:sz w:val="13"/>
          <w:szCs w:val="13"/>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pPr>
      <w:r>
        <w:t>I</w:t>
      </w:r>
      <w:r>
        <w:rPr>
          <w:spacing w:val="-4"/>
        </w:rPr>
        <w:t xml:space="preserve"> </w:t>
      </w:r>
      <w:r>
        <w:rPr>
          <w:spacing w:val="2"/>
        </w:rPr>
        <w:t>d</w:t>
      </w:r>
      <w:r>
        <w:rPr>
          <w:spacing w:val="-1"/>
        </w:rPr>
        <w:t>e</w:t>
      </w:r>
      <w:r>
        <w:t>n situation som uppstod i samb</w:t>
      </w:r>
      <w:r>
        <w:rPr>
          <w:spacing w:val="-2"/>
        </w:rPr>
        <w:t>a</w:t>
      </w:r>
      <w:r>
        <w:t>nd med snö</w:t>
      </w:r>
      <w:r>
        <w:rPr>
          <w:spacing w:val="-1"/>
        </w:rPr>
        <w:t>f</w:t>
      </w:r>
      <w:r>
        <w:rPr>
          <w:spacing w:val="1"/>
        </w:rPr>
        <w:t>a</w:t>
      </w:r>
      <w:r>
        <w:rPr>
          <w:spacing w:val="2"/>
        </w:rPr>
        <w:t>l</w:t>
      </w:r>
      <w:r>
        <w:t>let d</w:t>
      </w:r>
      <w:r>
        <w:rPr>
          <w:spacing w:val="-1"/>
        </w:rPr>
        <w:t>e</w:t>
      </w:r>
      <w:r>
        <w:t>n 8</w:t>
      </w:r>
      <w:r>
        <w:rPr>
          <w:spacing w:val="-1"/>
        </w:rPr>
        <w:t>-</w:t>
      </w:r>
      <w:r>
        <w:t>9 nov</w:t>
      </w:r>
      <w:r>
        <w:rPr>
          <w:spacing w:val="-1"/>
        </w:rPr>
        <w:t>e</w:t>
      </w:r>
      <w:r>
        <w:t>mber</w:t>
      </w:r>
      <w:r>
        <w:rPr>
          <w:spacing w:val="-2"/>
        </w:rPr>
        <w:t xml:space="preserve"> </w:t>
      </w:r>
      <w:r>
        <w:t>v</w:t>
      </w:r>
      <w:r>
        <w:rPr>
          <w:spacing w:val="1"/>
        </w:rPr>
        <w:t>a</w:t>
      </w:r>
      <w:r>
        <w:t>r p</w:t>
      </w:r>
      <w:r>
        <w:rPr>
          <w:spacing w:val="-2"/>
        </w:rPr>
        <w:t>r</w:t>
      </w:r>
      <w:r>
        <w:t>iorite</w:t>
      </w:r>
      <w:r>
        <w:rPr>
          <w:spacing w:val="-1"/>
        </w:rPr>
        <w:t>r</w:t>
      </w:r>
      <w:r>
        <w:t>i</w:t>
      </w:r>
      <w:r>
        <w:rPr>
          <w:spacing w:val="2"/>
        </w:rPr>
        <w:t>n</w:t>
      </w:r>
      <w:r>
        <w:rPr>
          <w:spacing w:val="-3"/>
        </w:rPr>
        <w:t>g</w:t>
      </w:r>
      <w:r>
        <w:rPr>
          <w:spacing w:val="-1"/>
        </w:rPr>
        <w:t>e</w:t>
      </w:r>
      <w:r>
        <w:t>n</w:t>
      </w:r>
      <w:r>
        <w:rPr>
          <w:spacing w:val="2"/>
        </w:rPr>
        <w:t xml:space="preserve"> </w:t>
      </w:r>
      <w:r>
        <w:rPr>
          <w:spacing w:val="-1"/>
        </w:rPr>
        <w:t>a</w:t>
      </w:r>
      <w:r>
        <w:t>tt norm</w:t>
      </w:r>
      <w:r>
        <w:rPr>
          <w:spacing w:val="-2"/>
        </w:rPr>
        <w:t>a</w:t>
      </w:r>
      <w:r>
        <w:t>lis</w:t>
      </w:r>
      <w:r>
        <w:rPr>
          <w:spacing w:val="-1"/>
        </w:rPr>
        <w:t>e</w:t>
      </w:r>
      <w:r>
        <w:t>ra</w:t>
      </w:r>
      <w:r>
        <w:rPr>
          <w:spacing w:val="-2"/>
        </w:rPr>
        <w:t xml:space="preserve"> </w:t>
      </w:r>
      <w:r>
        <w:rPr>
          <w:spacing w:val="2"/>
        </w:rPr>
        <w:t>l</w:t>
      </w:r>
      <w:r>
        <w:rPr>
          <w:spacing w:val="1"/>
        </w:rPr>
        <w:t>ä</w:t>
      </w:r>
      <w:r>
        <w:rPr>
          <w:spacing w:val="-3"/>
        </w:rPr>
        <w:t>g</w:t>
      </w:r>
      <w:r>
        <w:rPr>
          <w:spacing w:val="-1"/>
        </w:rPr>
        <w:t>e</w:t>
      </w:r>
      <w:r>
        <w:t>t.</w:t>
      </w:r>
    </w:p>
    <w:p w:rsidR="00951CC7" w:rsidRDefault="00951CC7">
      <w:pPr>
        <w:pStyle w:val="Brdtext"/>
        <w:kinsoku w:val="0"/>
        <w:overflowPunct w:val="0"/>
        <w:spacing w:line="260" w:lineRule="auto"/>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11" w:line="220" w:lineRule="exact"/>
        <w:rPr>
          <w:sz w:val="22"/>
          <w:szCs w:val="22"/>
        </w:rPr>
      </w:pPr>
    </w:p>
    <w:p w:rsidR="00951CC7" w:rsidRDefault="00951CC7">
      <w:pPr>
        <w:pStyle w:val="Brdtext"/>
        <w:kinsoku w:val="0"/>
        <w:overflowPunct w:val="0"/>
        <w:spacing w:before="69"/>
        <w:rPr>
          <w:rFonts w:ascii="Arial" w:hAnsi="Arial" w:cs="Arial"/>
        </w:rPr>
      </w:pPr>
      <w:r>
        <w:rPr>
          <w:rFonts w:ascii="Arial" w:hAnsi="Arial" w:cs="Arial"/>
          <w:spacing w:val="1"/>
        </w:rPr>
        <w:t>T</w:t>
      </w:r>
      <w:r>
        <w:rPr>
          <w:rFonts w:ascii="Arial" w:hAnsi="Arial" w:cs="Arial"/>
        </w:rPr>
        <w:t>r</w:t>
      </w:r>
      <w:r>
        <w:rPr>
          <w:rFonts w:ascii="Arial" w:hAnsi="Arial" w:cs="Arial"/>
          <w:spacing w:val="-3"/>
        </w:rPr>
        <w:t>a</w:t>
      </w:r>
      <w:r>
        <w:rPr>
          <w:rFonts w:ascii="Arial" w:hAnsi="Arial" w:cs="Arial"/>
          <w:spacing w:val="2"/>
        </w:rPr>
        <w:t>f</w:t>
      </w:r>
      <w:r>
        <w:rPr>
          <w:rFonts w:ascii="Arial" w:hAnsi="Arial" w:cs="Arial"/>
        </w:rPr>
        <w:t>iks</w:t>
      </w:r>
      <w:r>
        <w:rPr>
          <w:rFonts w:ascii="Arial" w:hAnsi="Arial" w:cs="Arial"/>
          <w:spacing w:val="-1"/>
        </w:rPr>
        <w:t>i</w:t>
      </w:r>
      <w:r>
        <w:rPr>
          <w:rFonts w:ascii="Arial" w:hAnsi="Arial" w:cs="Arial"/>
        </w:rPr>
        <w:t>t</w:t>
      </w:r>
      <w:r>
        <w:rPr>
          <w:rFonts w:ascii="Arial" w:hAnsi="Arial" w:cs="Arial"/>
          <w:spacing w:val="-1"/>
        </w:rPr>
        <w:t>u</w:t>
      </w:r>
      <w:r>
        <w:rPr>
          <w:rFonts w:ascii="Arial" w:hAnsi="Arial" w:cs="Arial"/>
        </w:rPr>
        <w:t>atio</w:t>
      </w:r>
      <w:r>
        <w:rPr>
          <w:rFonts w:ascii="Arial" w:hAnsi="Arial" w:cs="Arial"/>
          <w:spacing w:val="-2"/>
        </w:rPr>
        <w:t>n</w:t>
      </w:r>
      <w:r>
        <w:rPr>
          <w:rFonts w:ascii="Arial" w:hAnsi="Arial" w:cs="Arial"/>
        </w:rPr>
        <w:t>en</w:t>
      </w:r>
    </w:p>
    <w:p w:rsidR="00951CC7" w:rsidRDefault="00951CC7">
      <w:pPr>
        <w:pStyle w:val="Brdtext"/>
        <w:kinsoku w:val="0"/>
        <w:overflowPunct w:val="0"/>
        <w:spacing w:before="20" w:line="260" w:lineRule="auto"/>
        <w:ind w:right="119"/>
      </w:pPr>
      <w:r>
        <w:t>På</w:t>
      </w:r>
      <w:r>
        <w:rPr>
          <w:spacing w:val="-1"/>
        </w:rPr>
        <w:t xml:space="preserve"> </w:t>
      </w:r>
      <w:r>
        <w:t>mor</w:t>
      </w:r>
      <w:r>
        <w:rPr>
          <w:spacing w:val="-3"/>
        </w:rPr>
        <w:t>g</w:t>
      </w:r>
      <w:r>
        <w:t>o</w:t>
      </w:r>
      <w:r>
        <w:rPr>
          <w:spacing w:val="2"/>
        </w:rPr>
        <w:t>n</w:t>
      </w:r>
      <w:r>
        <w:rPr>
          <w:spacing w:val="-1"/>
        </w:rPr>
        <w:t>e</w:t>
      </w:r>
      <w:r>
        <w:t>n d</w:t>
      </w:r>
      <w:r>
        <w:rPr>
          <w:spacing w:val="-1"/>
        </w:rPr>
        <w:t>e</w:t>
      </w:r>
      <w:r>
        <w:t>n 10 no</w:t>
      </w:r>
      <w:r>
        <w:rPr>
          <w:spacing w:val="2"/>
        </w:rPr>
        <w:t>v</w:t>
      </w:r>
      <w:r>
        <w:rPr>
          <w:spacing w:val="-1"/>
        </w:rPr>
        <w:t>e</w:t>
      </w:r>
      <w:r>
        <w:t>mber</w:t>
      </w:r>
      <w:r>
        <w:rPr>
          <w:spacing w:val="-2"/>
        </w:rPr>
        <w:t xml:space="preserve"> </w:t>
      </w:r>
      <w:r>
        <w:t>h</w:t>
      </w:r>
      <w:r>
        <w:rPr>
          <w:spacing w:val="-1"/>
        </w:rPr>
        <w:t>a</w:t>
      </w:r>
      <w:r>
        <w:rPr>
          <w:spacing w:val="2"/>
        </w:rPr>
        <w:t>d</w:t>
      </w:r>
      <w:r>
        <w:t>e</w:t>
      </w:r>
      <w:r>
        <w:rPr>
          <w:spacing w:val="-1"/>
        </w:rPr>
        <w:t xml:space="preserve"> f</w:t>
      </w:r>
      <w:r>
        <w:t>o</w:t>
      </w:r>
      <w:r>
        <w:rPr>
          <w:spacing w:val="-1"/>
        </w:rPr>
        <w:t>r</w:t>
      </w:r>
      <w:r>
        <w:t>t</w:t>
      </w:r>
      <w:r>
        <w:rPr>
          <w:spacing w:val="1"/>
        </w:rPr>
        <w:t>f</w:t>
      </w:r>
      <w:r>
        <w:rPr>
          <w:spacing w:val="-1"/>
        </w:rPr>
        <w:t>a</w:t>
      </w:r>
      <w:r>
        <w:t>r</w:t>
      </w:r>
      <w:r>
        <w:rPr>
          <w:spacing w:val="-2"/>
        </w:rPr>
        <w:t>a</w:t>
      </w:r>
      <w:r>
        <w:t>n</w:t>
      </w:r>
      <w:r>
        <w:rPr>
          <w:spacing w:val="2"/>
        </w:rPr>
        <w:t>d</w:t>
      </w:r>
      <w:r>
        <w:t>e</w:t>
      </w:r>
      <w:r>
        <w:rPr>
          <w:spacing w:val="-1"/>
        </w:rPr>
        <w:t xml:space="preserve"> </w:t>
      </w:r>
      <w:r>
        <w:t>t</w:t>
      </w:r>
      <w:r>
        <w:rPr>
          <w:spacing w:val="1"/>
        </w:rPr>
        <w:t>r</w:t>
      </w:r>
      <w:r>
        <w:rPr>
          <w:spacing w:val="-1"/>
        </w:rPr>
        <w:t>a</w:t>
      </w:r>
      <w:r>
        <w:t>fikl</w:t>
      </w:r>
      <w:r>
        <w:rPr>
          <w:spacing w:val="-1"/>
        </w:rPr>
        <w:t>e</w:t>
      </w:r>
      <w:r>
        <w:t>d</w:t>
      </w:r>
      <w:r>
        <w:rPr>
          <w:spacing w:val="-1"/>
        </w:rPr>
        <w:t>e</w:t>
      </w:r>
      <w:r>
        <w:t>r</w:t>
      </w:r>
      <w:r>
        <w:rPr>
          <w:spacing w:val="1"/>
        </w:rPr>
        <w:t>n</w:t>
      </w:r>
      <w:r>
        <w:t>a b</w:t>
      </w:r>
      <w:r>
        <w:rPr>
          <w:spacing w:val="-1"/>
        </w:rPr>
        <w:t>e</w:t>
      </w:r>
      <w:r>
        <w:rPr>
          <w:spacing w:val="2"/>
        </w:rPr>
        <w:t>k</w:t>
      </w:r>
      <w:r>
        <w:rPr>
          <w:spacing w:val="-5"/>
        </w:rPr>
        <w:t>y</w:t>
      </w:r>
      <w:r>
        <w:t>mm</w:t>
      </w:r>
      <w:r>
        <w:rPr>
          <w:spacing w:val="1"/>
        </w:rPr>
        <w:t>e</w:t>
      </w:r>
      <w:r>
        <w:t>r m</w:t>
      </w:r>
      <w:r>
        <w:rPr>
          <w:spacing w:val="-2"/>
        </w:rPr>
        <w:t>e</w:t>
      </w:r>
      <w:r>
        <w:t>d isbildning</w:t>
      </w:r>
      <w:r>
        <w:rPr>
          <w:spacing w:val="-3"/>
        </w:rPr>
        <w:t xml:space="preserve"> </w:t>
      </w:r>
      <w:r>
        <w:t>o</w:t>
      </w:r>
      <w:r>
        <w:rPr>
          <w:spacing w:val="-1"/>
        </w:rPr>
        <w:t>c</w:t>
      </w:r>
      <w:r>
        <w:t xml:space="preserve">h </w:t>
      </w:r>
      <w:r>
        <w:rPr>
          <w:spacing w:val="2"/>
        </w:rPr>
        <w:t>h</w:t>
      </w:r>
      <w:r>
        <w:rPr>
          <w:spacing w:val="-1"/>
        </w:rPr>
        <w:t>a</w:t>
      </w:r>
      <w:r>
        <w:t>lka.</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1" w:lineRule="auto"/>
        <w:ind w:right="108"/>
      </w:pPr>
      <w:r>
        <w:t>På</w:t>
      </w:r>
      <w:r>
        <w:rPr>
          <w:spacing w:val="-1"/>
        </w:rPr>
        <w:t xml:space="preserve"> </w:t>
      </w:r>
      <w:r>
        <w:t>inne</w:t>
      </w:r>
      <w:r>
        <w:rPr>
          <w:spacing w:val="-2"/>
        </w:rPr>
        <w:t>r</w:t>
      </w:r>
      <w:r>
        <w:t>stad</w:t>
      </w:r>
      <w:r>
        <w:rPr>
          <w:spacing w:val="-2"/>
        </w:rPr>
        <w:t>e</w:t>
      </w:r>
      <w:r>
        <w:t>ns</w:t>
      </w:r>
      <w:r>
        <w:rPr>
          <w:spacing w:val="2"/>
        </w:rPr>
        <w:t xml:space="preserve"> </w:t>
      </w:r>
      <w:r>
        <w:rPr>
          <w:spacing w:val="-3"/>
        </w:rPr>
        <w:t>g</w:t>
      </w:r>
      <w:r>
        <w:rPr>
          <w:spacing w:val="-1"/>
        </w:rPr>
        <w:t>å</w:t>
      </w:r>
      <w:r>
        <w:rPr>
          <w:spacing w:val="2"/>
        </w:rPr>
        <w:t>n</w:t>
      </w:r>
      <w:r>
        <w:rPr>
          <w:spacing w:val="-3"/>
        </w:rPr>
        <w:t>g</w:t>
      </w:r>
      <w:r>
        <w:rPr>
          <w:spacing w:val="2"/>
        </w:rPr>
        <w:t>b</w:t>
      </w:r>
      <w:r>
        <w:rPr>
          <w:spacing w:val="-1"/>
        </w:rPr>
        <w:t>a</w:t>
      </w:r>
      <w:r>
        <w:rPr>
          <w:spacing w:val="2"/>
        </w:rPr>
        <w:t>n</w:t>
      </w:r>
      <w:r>
        <w:t>or</w:t>
      </w:r>
      <w:r>
        <w:rPr>
          <w:spacing w:val="-1"/>
        </w:rPr>
        <w:t xml:space="preserve"> </w:t>
      </w:r>
      <w:r>
        <w:t>h</w:t>
      </w:r>
      <w:r>
        <w:rPr>
          <w:spacing w:val="-1"/>
        </w:rPr>
        <w:t>a</w:t>
      </w:r>
      <w:r>
        <w:t>de</w:t>
      </w:r>
      <w:r>
        <w:rPr>
          <w:spacing w:val="-1"/>
        </w:rPr>
        <w:t xml:space="preserve"> e</w:t>
      </w:r>
      <w:r>
        <w:t>n</w:t>
      </w:r>
      <w:r>
        <w:rPr>
          <w:spacing w:val="2"/>
        </w:rPr>
        <w:t>t</w:t>
      </w:r>
      <w:r>
        <w:t>r</w:t>
      </w:r>
      <w:r>
        <w:rPr>
          <w:spacing w:val="-2"/>
        </w:rPr>
        <w:t>e</w:t>
      </w:r>
      <w:r>
        <w:t>p</w:t>
      </w:r>
      <w:r>
        <w:rPr>
          <w:spacing w:val="1"/>
        </w:rPr>
        <w:t>r</w:t>
      </w:r>
      <w:r>
        <w:rPr>
          <w:spacing w:val="-1"/>
        </w:rPr>
        <w:t>e</w:t>
      </w:r>
      <w:r>
        <w:t>nör</w:t>
      </w:r>
      <w:r>
        <w:rPr>
          <w:spacing w:val="-2"/>
        </w:rPr>
        <w:t>e</w:t>
      </w:r>
      <w:r>
        <w:t xml:space="preserve">n </w:t>
      </w:r>
      <w:r>
        <w:rPr>
          <w:spacing w:val="2"/>
        </w:rPr>
        <w:t>d</w:t>
      </w:r>
      <w:r>
        <w:rPr>
          <w:spacing w:val="1"/>
        </w:rPr>
        <w:t>e</w:t>
      </w:r>
      <w:r>
        <w:t>lvis plo</w:t>
      </w:r>
      <w:r>
        <w:rPr>
          <w:spacing w:val="-3"/>
        </w:rPr>
        <w:t>g</w:t>
      </w:r>
      <w:r>
        <w:rPr>
          <w:spacing w:val="-1"/>
        </w:rPr>
        <w:t>a</w:t>
      </w:r>
      <w:r>
        <w:t>t den 9 nov</w:t>
      </w:r>
      <w:r>
        <w:rPr>
          <w:spacing w:val="-1"/>
        </w:rPr>
        <w:t>e</w:t>
      </w:r>
      <w:r>
        <w:t>mber</w:t>
      </w:r>
      <w:r>
        <w:rPr>
          <w:spacing w:val="-2"/>
        </w:rPr>
        <w:t xml:space="preserve"> </w:t>
      </w:r>
      <w:r>
        <w:t>m</w:t>
      </w:r>
      <w:r>
        <w:rPr>
          <w:spacing w:val="-1"/>
        </w:rPr>
        <w:t>e</w:t>
      </w:r>
      <w:r>
        <w:t>n på</w:t>
      </w:r>
      <w:r>
        <w:rPr>
          <w:spacing w:val="1"/>
        </w:rPr>
        <w:t xml:space="preserve"> </w:t>
      </w:r>
      <w:r>
        <w:t>fl</w:t>
      </w:r>
      <w:r>
        <w:rPr>
          <w:spacing w:val="-2"/>
        </w:rPr>
        <w:t>e</w:t>
      </w:r>
      <w:r>
        <w:rPr>
          <w:spacing w:val="1"/>
        </w:rPr>
        <w:t>r</w:t>
      </w:r>
      <w:r>
        <w:t>a</w:t>
      </w:r>
      <w:r>
        <w:rPr>
          <w:spacing w:val="-1"/>
        </w:rPr>
        <w:t xml:space="preserve"> </w:t>
      </w:r>
      <w:r>
        <w:t>ställen inte</w:t>
      </w:r>
      <w:r>
        <w:rPr>
          <w:spacing w:val="-1"/>
        </w:rPr>
        <w:t xml:space="preserve"> </w:t>
      </w:r>
      <w:r>
        <w:t>san</w:t>
      </w:r>
      <w:r>
        <w:rPr>
          <w:spacing w:val="-1"/>
        </w:rPr>
        <w:t>da</w:t>
      </w:r>
      <w:r>
        <w:t xml:space="preserve">t. </w:t>
      </w:r>
      <w:r>
        <w:rPr>
          <w:spacing w:val="-1"/>
        </w:rPr>
        <w:t>F</w:t>
      </w:r>
      <w:r>
        <w:rPr>
          <w:spacing w:val="2"/>
        </w:rPr>
        <w:t>ö</w:t>
      </w:r>
      <w:r>
        <w:t xml:space="preserve">r </w:t>
      </w:r>
      <w:r>
        <w:rPr>
          <w:spacing w:val="-2"/>
        </w:rPr>
        <w:t>a</w:t>
      </w:r>
      <w:r>
        <w:t>tt</w:t>
      </w:r>
      <w:r>
        <w:rPr>
          <w:spacing w:val="2"/>
        </w:rPr>
        <w:t xml:space="preserve"> </w:t>
      </w:r>
      <w:r>
        <w:t>hinna i</w:t>
      </w:r>
      <w:r>
        <w:rPr>
          <w:spacing w:val="-3"/>
        </w:rPr>
        <w:t>g</w:t>
      </w:r>
      <w:r>
        <w:rPr>
          <w:spacing w:val="-1"/>
        </w:rPr>
        <w:t>e</w:t>
      </w:r>
      <w:r>
        <w:t>nom</w:t>
      </w:r>
      <w:r>
        <w:rPr>
          <w:spacing w:val="2"/>
        </w:rPr>
        <w:t xml:space="preserve"> </w:t>
      </w:r>
      <w:r>
        <w:rPr>
          <w:spacing w:val="-1"/>
        </w:rPr>
        <w:t>a</w:t>
      </w:r>
      <w:r>
        <w:t xml:space="preserve">lla </w:t>
      </w:r>
      <w:r>
        <w:rPr>
          <w:spacing w:val="-3"/>
        </w:rPr>
        <w:t>g</w:t>
      </w:r>
      <w:r>
        <w:rPr>
          <w:spacing w:val="-1"/>
        </w:rPr>
        <w:t>a</w:t>
      </w:r>
      <w:r>
        <w:t xml:space="preserve">tor </w:t>
      </w:r>
      <w:r>
        <w:rPr>
          <w:spacing w:val="2"/>
        </w:rPr>
        <w:t>m</w:t>
      </w:r>
      <w:r>
        <w:rPr>
          <w:spacing w:val="-1"/>
        </w:rPr>
        <w:t>e</w:t>
      </w:r>
      <w:r>
        <w:t>d plogen hopp</w:t>
      </w:r>
      <w:r>
        <w:rPr>
          <w:spacing w:val="-2"/>
        </w:rPr>
        <w:t>a</w:t>
      </w:r>
      <w:r>
        <w:rPr>
          <w:spacing w:val="2"/>
        </w:rPr>
        <w:t>d</w:t>
      </w:r>
      <w:r>
        <w:t>e</w:t>
      </w:r>
      <w:r>
        <w:rPr>
          <w:spacing w:val="-1"/>
        </w:rPr>
        <w:t xml:space="preserve"> e</w:t>
      </w:r>
      <w:r>
        <w:t>ntr</w:t>
      </w:r>
      <w:r>
        <w:rPr>
          <w:spacing w:val="-2"/>
        </w:rPr>
        <w:t>e</w:t>
      </w:r>
      <w:r>
        <w:rPr>
          <w:spacing w:val="2"/>
        </w:rPr>
        <w:t>p</w:t>
      </w:r>
      <w:r>
        <w:t>r</w:t>
      </w:r>
      <w:r>
        <w:rPr>
          <w:spacing w:val="-2"/>
        </w:rPr>
        <w:t>e</w:t>
      </w:r>
      <w:r>
        <w:t>nö</w:t>
      </w:r>
      <w:r>
        <w:rPr>
          <w:spacing w:val="1"/>
        </w:rPr>
        <w:t>r</w:t>
      </w:r>
      <w:r>
        <w:rPr>
          <w:spacing w:val="-1"/>
        </w:rPr>
        <w:t>e</w:t>
      </w:r>
      <w:r>
        <w:t>r ibl</w:t>
      </w:r>
      <w:r>
        <w:rPr>
          <w:spacing w:val="-1"/>
        </w:rPr>
        <w:t>a</w:t>
      </w:r>
      <w:r>
        <w:t>nd ö</w:t>
      </w:r>
      <w:r>
        <w:rPr>
          <w:spacing w:val="2"/>
        </w:rPr>
        <w:t>v</w:t>
      </w:r>
      <w:r>
        <w:rPr>
          <w:spacing w:val="-1"/>
        </w:rPr>
        <w:t>e</w:t>
      </w:r>
      <w:r>
        <w:t>r mom</w:t>
      </w:r>
      <w:r>
        <w:rPr>
          <w:spacing w:val="-1"/>
        </w:rPr>
        <w:t>e</w:t>
      </w:r>
      <w:r>
        <w:t xml:space="preserve">ntet </w:t>
      </w:r>
      <w:r>
        <w:rPr>
          <w:spacing w:val="-1"/>
        </w:rPr>
        <w:t>a</w:t>
      </w:r>
      <w:r>
        <w:t>tt h</w:t>
      </w:r>
      <w:r>
        <w:rPr>
          <w:spacing w:val="-1"/>
        </w:rPr>
        <w:t>ä</w:t>
      </w:r>
      <w:r>
        <w:t>mta</w:t>
      </w:r>
      <w:r>
        <w:rPr>
          <w:spacing w:val="-1"/>
        </w:rPr>
        <w:t xml:space="preserve"> </w:t>
      </w:r>
      <w:r>
        <w:t>mer</w:t>
      </w:r>
      <w:r>
        <w:rPr>
          <w:spacing w:val="-2"/>
        </w:rPr>
        <w:t xml:space="preserve"> </w:t>
      </w:r>
      <w:r>
        <w:t>sand</w:t>
      </w:r>
      <w:r>
        <w:rPr>
          <w:spacing w:val="-1"/>
        </w:rPr>
        <w:t xml:space="preserve"> </w:t>
      </w:r>
      <w:r>
        <w:t>i san</w:t>
      </w:r>
      <w:r>
        <w:rPr>
          <w:spacing w:val="1"/>
        </w:rPr>
        <w:t>d</w:t>
      </w:r>
      <w:r>
        <w:t>f</w:t>
      </w:r>
      <w:r>
        <w:rPr>
          <w:spacing w:val="-2"/>
        </w:rPr>
        <w:t>a</w:t>
      </w:r>
      <w:r>
        <w:rPr>
          <w:spacing w:val="1"/>
        </w:rPr>
        <w:t>c</w:t>
      </w:r>
      <w:r>
        <w:t>k</w:t>
      </w:r>
      <w:r>
        <w:rPr>
          <w:spacing w:val="-1"/>
        </w:rPr>
        <w:t>e</w:t>
      </w:r>
      <w:r>
        <w:t>t bak på</w:t>
      </w:r>
      <w:r>
        <w:rPr>
          <w:spacing w:val="-2"/>
        </w:rPr>
        <w:t xml:space="preserve"> </w:t>
      </w:r>
      <w:r>
        <w:rPr>
          <w:spacing w:val="-1"/>
        </w:rPr>
        <w:t>f</w:t>
      </w:r>
      <w:r>
        <w:rPr>
          <w:spacing w:val="2"/>
        </w:rPr>
        <w:t>o</w:t>
      </w:r>
      <w:r>
        <w:t>rdon</w:t>
      </w:r>
      <w:r>
        <w:rPr>
          <w:spacing w:val="-2"/>
        </w:rPr>
        <w:t>e</w:t>
      </w:r>
      <w:r>
        <w:t>t. D</w:t>
      </w:r>
      <w:r>
        <w:rPr>
          <w:spacing w:val="-1"/>
        </w:rPr>
        <w:t>e</w:t>
      </w:r>
      <w:r>
        <w:t xml:space="preserve">t </w:t>
      </w:r>
      <w:r>
        <w:rPr>
          <w:spacing w:val="3"/>
        </w:rPr>
        <w:t>l</w:t>
      </w:r>
      <w:r>
        <w:rPr>
          <w:spacing w:val="-1"/>
        </w:rPr>
        <w:t>e</w:t>
      </w:r>
      <w:r>
        <w:t>dde</w:t>
      </w:r>
      <w:r>
        <w:rPr>
          <w:spacing w:val="-1"/>
        </w:rPr>
        <w:t xml:space="preserve"> </w:t>
      </w:r>
      <w:r>
        <w:t xml:space="preserve">till </w:t>
      </w:r>
      <w:r>
        <w:rPr>
          <w:spacing w:val="-1"/>
        </w:rPr>
        <w:t>a</w:t>
      </w:r>
      <w:r>
        <w:t xml:space="preserve">tt många </w:t>
      </w:r>
      <w:r>
        <w:rPr>
          <w:spacing w:val="-3"/>
        </w:rPr>
        <w:t>g</w:t>
      </w:r>
      <w:r>
        <w:rPr>
          <w:spacing w:val="-1"/>
        </w:rPr>
        <w:t>å</w:t>
      </w:r>
      <w:r>
        <w:rPr>
          <w:spacing w:val="2"/>
        </w:rPr>
        <w:t>n</w:t>
      </w:r>
      <w:r>
        <w:rPr>
          <w:spacing w:val="-3"/>
        </w:rPr>
        <w:t>g</w:t>
      </w:r>
      <w:r>
        <w:t>b</w:t>
      </w:r>
      <w:r>
        <w:rPr>
          <w:spacing w:val="-1"/>
        </w:rPr>
        <w:t>a</w:t>
      </w:r>
      <w:r>
        <w:t>n</w:t>
      </w:r>
      <w:r>
        <w:rPr>
          <w:spacing w:val="2"/>
        </w:rPr>
        <w:t>o</w:t>
      </w:r>
      <w:r>
        <w:t>r bl</w:t>
      </w:r>
      <w:r>
        <w:rPr>
          <w:spacing w:val="-2"/>
        </w:rPr>
        <w:t>e</w:t>
      </w:r>
      <w:r>
        <w:t xml:space="preserve">v </w:t>
      </w:r>
      <w:r>
        <w:rPr>
          <w:spacing w:val="2"/>
        </w:rPr>
        <w:t>o</w:t>
      </w:r>
      <w:r>
        <w:t>s</w:t>
      </w:r>
      <w:r>
        <w:rPr>
          <w:spacing w:val="-1"/>
        </w:rPr>
        <w:t>a</w:t>
      </w:r>
      <w:r>
        <w:t>nd</w:t>
      </w:r>
      <w:r>
        <w:rPr>
          <w:spacing w:val="-1"/>
        </w:rPr>
        <w:t>a</w:t>
      </w:r>
      <w:r>
        <w:t>d</w:t>
      </w:r>
      <w:r>
        <w:rPr>
          <w:spacing w:val="-1"/>
        </w:rPr>
        <w:t>e</w:t>
      </w:r>
      <w:r>
        <w:t>, vilk</w:t>
      </w:r>
      <w:r>
        <w:rPr>
          <w:spacing w:val="-1"/>
        </w:rPr>
        <w:t>e</w:t>
      </w:r>
      <w:r>
        <w:t xml:space="preserve">t inte </w:t>
      </w:r>
      <w:r>
        <w:rPr>
          <w:spacing w:val="-2"/>
        </w:rPr>
        <w:t>f</w:t>
      </w:r>
      <w:r>
        <w:t>ölj</w:t>
      </w:r>
      <w:r>
        <w:rPr>
          <w:spacing w:val="-1"/>
        </w:rPr>
        <w:t>e</w:t>
      </w:r>
      <w:r>
        <w:t>r</w:t>
      </w:r>
      <w:r>
        <w:rPr>
          <w:spacing w:val="1"/>
        </w:rPr>
        <w:t xml:space="preserve"> </w:t>
      </w:r>
      <w:r w:rsidR="00DA463C">
        <w:t>avtalen</w:t>
      </w:r>
      <w:r>
        <w:t>.</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pPr>
      <w:r>
        <w:t>Und</w:t>
      </w:r>
      <w:r>
        <w:rPr>
          <w:spacing w:val="-2"/>
        </w:rPr>
        <w:t>e</w:t>
      </w:r>
      <w:r>
        <w:t>r d</w:t>
      </w:r>
      <w:r>
        <w:rPr>
          <w:spacing w:val="-2"/>
        </w:rPr>
        <w:t>e</w:t>
      </w:r>
      <w:r>
        <w:t>n 10 no</w:t>
      </w:r>
      <w:r>
        <w:rPr>
          <w:spacing w:val="2"/>
        </w:rPr>
        <w:t>v</w:t>
      </w:r>
      <w:r>
        <w:rPr>
          <w:spacing w:val="-1"/>
        </w:rPr>
        <w:t>e</w:t>
      </w:r>
      <w:r>
        <w:t xml:space="preserve">mber </w:t>
      </w:r>
      <w:r>
        <w:rPr>
          <w:spacing w:val="-1"/>
        </w:rPr>
        <w:t>a</w:t>
      </w:r>
      <w:r>
        <w:t>rb</w:t>
      </w:r>
      <w:r>
        <w:rPr>
          <w:spacing w:val="-2"/>
        </w:rPr>
        <w:t>e</w:t>
      </w:r>
      <w:r>
        <w:t>ta</w:t>
      </w:r>
      <w:r>
        <w:rPr>
          <w:spacing w:val="1"/>
        </w:rPr>
        <w:t>d</w:t>
      </w:r>
      <w:r>
        <w:t>e</w:t>
      </w:r>
      <w:r>
        <w:rPr>
          <w:spacing w:val="-1"/>
        </w:rPr>
        <w:t xml:space="preserve"> e</w:t>
      </w:r>
      <w:r>
        <w:t>nt</w:t>
      </w:r>
      <w:r>
        <w:rPr>
          <w:spacing w:val="1"/>
        </w:rPr>
        <w:t>r</w:t>
      </w:r>
      <w:r>
        <w:rPr>
          <w:spacing w:val="-1"/>
        </w:rPr>
        <w:t>e</w:t>
      </w:r>
      <w:r>
        <w:t>p</w:t>
      </w:r>
      <w:r>
        <w:rPr>
          <w:spacing w:val="-1"/>
        </w:rPr>
        <w:t>re</w:t>
      </w:r>
      <w:r>
        <w:t>n</w:t>
      </w:r>
      <w:r>
        <w:rPr>
          <w:spacing w:val="2"/>
        </w:rPr>
        <w:t>ö</w:t>
      </w:r>
      <w:r>
        <w:t>r</w:t>
      </w:r>
      <w:r>
        <w:rPr>
          <w:spacing w:val="-2"/>
        </w:rPr>
        <w:t>e</w:t>
      </w:r>
      <w:r>
        <w:t>r</w:t>
      </w:r>
      <w:r>
        <w:rPr>
          <w:spacing w:val="1"/>
        </w:rPr>
        <w:t>n</w:t>
      </w:r>
      <w:r>
        <w:t>a</w:t>
      </w:r>
      <w:r>
        <w:rPr>
          <w:spacing w:val="1"/>
        </w:rPr>
        <w:t xml:space="preserve"> </w:t>
      </w:r>
      <w:r>
        <w:t>i inn</w:t>
      </w:r>
      <w:r>
        <w:rPr>
          <w:spacing w:val="-1"/>
        </w:rPr>
        <w:t>e</w:t>
      </w:r>
      <w:r>
        <w:t>rst</w:t>
      </w:r>
      <w:r>
        <w:rPr>
          <w:spacing w:val="-1"/>
        </w:rPr>
        <w:t>a</w:t>
      </w:r>
      <w:r>
        <w:t>d</w:t>
      </w:r>
      <w:r>
        <w:rPr>
          <w:spacing w:val="-1"/>
        </w:rPr>
        <w:t>e</w:t>
      </w:r>
      <w:r>
        <w:t>n fo</w:t>
      </w:r>
      <w:r>
        <w:rPr>
          <w:spacing w:val="-2"/>
        </w:rPr>
        <w:t>r</w:t>
      </w:r>
      <w:r>
        <w:t>tf</w:t>
      </w:r>
      <w:r>
        <w:rPr>
          <w:spacing w:val="-2"/>
        </w:rPr>
        <w:t>a</w:t>
      </w:r>
      <w:r>
        <w:rPr>
          <w:spacing w:val="1"/>
        </w:rPr>
        <w:t>r</w:t>
      </w:r>
      <w:r>
        <w:rPr>
          <w:spacing w:val="-1"/>
        </w:rPr>
        <w:t>a</w:t>
      </w:r>
      <w:r>
        <w:t>nde</w:t>
      </w:r>
      <w:r>
        <w:rPr>
          <w:spacing w:val="-1"/>
        </w:rPr>
        <w:t xml:space="preserve"> </w:t>
      </w:r>
      <w:r>
        <w:t>med pl</w:t>
      </w:r>
      <w:r>
        <w:rPr>
          <w:spacing w:val="2"/>
        </w:rPr>
        <w:t>o</w:t>
      </w:r>
      <w:r>
        <w:rPr>
          <w:spacing w:val="-3"/>
        </w:rPr>
        <w:t>g</w:t>
      </w:r>
      <w:r>
        <w:t>ni</w:t>
      </w:r>
      <w:r>
        <w:rPr>
          <w:spacing w:val="2"/>
        </w:rPr>
        <w:t>n</w:t>
      </w:r>
      <w:r>
        <w:t xml:space="preserve">g </w:t>
      </w:r>
      <w:r>
        <w:rPr>
          <w:spacing w:val="-1"/>
        </w:rPr>
        <w:t>a</w:t>
      </w:r>
      <w:r>
        <w:t>v g</w:t>
      </w:r>
      <w:r>
        <w:rPr>
          <w:spacing w:val="-1"/>
        </w:rPr>
        <w:t>a</w:t>
      </w:r>
      <w:r>
        <w:t>torna</w:t>
      </w:r>
      <w:r>
        <w:rPr>
          <w:spacing w:val="-2"/>
        </w:rPr>
        <w:t xml:space="preserve"> </w:t>
      </w:r>
      <w:r>
        <w:rPr>
          <w:spacing w:val="2"/>
        </w:rPr>
        <w:t>o</w:t>
      </w:r>
      <w:r>
        <w:rPr>
          <w:spacing w:val="-1"/>
        </w:rPr>
        <w:t>c</w:t>
      </w:r>
      <w:r>
        <w:t xml:space="preserve">h </w:t>
      </w:r>
      <w:r>
        <w:rPr>
          <w:spacing w:val="-1"/>
        </w:rPr>
        <w:t>a</w:t>
      </w:r>
      <w:r>
        <w:t>lla</w:t>
      </w:r>
      <w:r>
        <w:rPr>
          <w:spacing w:val="-1"/>
        </w:rPr>
        <w:t xml:space="preserve"> </w:t>
      </w:r>
      <w:r>
        <w:t>s</w:t>
      </w:r>
      <w:r>
        <w:rPr>
          <w:spacing w:val="1"/>
        </w:rPr>
        <w:t>e</w:t>
      </w:r>
      <w:r>
        <w:t>rvi</w:t>
      </w:r>
      <w:r>
        <w:rPr>
          <w:spacing w:val="-2"/>
        </w:rPr>
        <w:t>c</w:t>
      </w:r>
      <w:r>
        <w:rPr>
          <w:spacing w:val="1"/>
        </w:rPr>
        <w:t>e</w:t>
      </w:r>
      <w:r>
        <w:rPr>
          <w:spacing w:val="-3"/>
        </w:rPr>
        <w:t>g</w:t>
      </w:r>
      <w:r>
        <w:rPr>
          <w:spacing w:val="-1"/>
        </w:rPr>
        <w:t>a</w:t>
      </w:r>
      <w:r>
        <w:t>tor</w:t>
      </w:r>
      <w:r>
        <w:rPr>
          <w:spacing w:val="1"/>
        </w:rPr>
        <w:t>n</w:t>
      </w:r>
      <w:r>
        <w:t>a</w:t>
      </w:r>
      <w:r>
        <w:rPr>
          <w:spacing w:val="-1"/>
        </w:rPr>
        <w:t xml:space="preserve"> </w:t>
      </w:r>
      <w:r>
        <w:t>h</w:t>
      </w:r>
      <w:r>
        <w:rPr>
          <w:spacing w:val="-1"/>
        </w:rPr>
        <w:t>a</w:t>
      </w:r>
      <w:r>
        <w:t>nns inte</w:t>
      </w:r>
      <w:r>
        <w:rPr>
          <w:spacing w:val="-1"/>
        </w:rPr>
        <w:t xml:space="preserve"> </w:t>
      </w:r>
      <w:r>
        <w:t>med d</w:t>
      </w:r>
      <w:r>
        <w:rPr>
          <w:spacing w:val="-2"/>
        </w:rPr>
        <w:t>e</w:t>
      </w:r>
      <w:r>
        <w:t>n d</w:t>
      </w:r>
      <w:r>
        <w:rPr>
          <w:spacing w:val="1"/>
        </w:rPr>
        <w:t>a</w:t>
      </w:r>
      <w:r>
        <w:rPr>
          <w:spacing w:val="-3"/>
        </w:rPr>
        <w:t>g</w:t>
      </w:r>
      <w:r>
        <w:rPr>
          <w:spacing w:val="-1"/>
        </w:rPr>
        <w:t>e</w:t>
      </w:r>
      <w:r w:rsidR="00DA463C">
        <w:t>n.</w:t>
      </w:r>
      <w:r>
        <w:t xml:space="preserve"> </w:t>
      </w:r>
      <w:r w:rsidR="00DA463C">
        <w:rPr>
          <w:spacing w:val="2"/>
        </w:rPr>
        <w:t>D</w:t>
      </w:r>
      <w:r>
        <w:rPr>
          <w:spacing w:val="-1"/>
        </w:rPr>
        <w:t>ä</w:t>
      </w:r>
      <w:r>
        <w:t>remot börj</w:t>
      </w:r>
      <w:r>
        <w:rPr>
          <w:spacing w:val="-2"/>
        </w:rPr>
        <w:t>a</w:t>
      </w:r>
      <w:r>
        <w:t>de</w:t>
      </w:r>
      <w:r>
        <w:rPr>
          <w:spacing w:val="-1"/>
        </w:rPr>
        <w:t xml:space="preserve"> </w:t>
      </w:r>
      <w:r>
        <w:t>utl</w:t>
      </w:r>
      <w:r>
        <w:rPr>
          <w:spacing w:val="-1"/>
        </w:rPr>
        <w:t>a</w:t>
      </w:r>
      <w:r>
        <w:t>stning</w:t>
      </w:r>
      <w:r>
        <w:rPr>
          <w:spacing w:val="-3"/>
        </w:rPr>
        <w:t xml:space="preserve"> </w:t>
      </w:r>
      <w:r>
        <w:rPr>
          <w:spacing w:val="-1"/>
        </w:rPr>
        <w:t>a</w:t>
      </w:r>
      <w:r>
        <w:t>v</w:t>
      </w:r>
      <w:r>
        <w:rPr>
          <w:spacing w:val="2"/>
        </w:rPr>
        <w:t xml:space="preserve"> </w:t>
      </w:r>
      <w:r>
        <w:t>snö f</w:t>
      </w:r>
      <w:r>
        <w:rPr>
          <w:spacing w:val="-2"/>
        </w:rPr>
        <w:t>r</w:t>
      </w:r>
      <w:r>
        <w:rPr>
          <w:spacing w:val="-1"/>
        </w:rPr>
        <w:t>å</w:t>
      </w:r>
      <w:r>
        <w:t>n kritiska plats</w:t>
      </w:r>
      <w:r>
        <w:rPr>
          <w:spacing w:val="-1"/>
        </w:rPr>
        <w:t>e</w:t>
      </w:r>
      <w:r>
        <w:t>r.</w:t>
      </w:r>
    </w:p>
    <w:p w:rsidR="00DA463C" w:rsidRDefault="00DA463C">
      <w:pPr>
        <w:pStyle w:val="Brdtext"/>
        <w:kinsoku w:val="0"/>
        <w:overflowPunct w:val="0"/>
        <w:spacing w:before="1" w:line="260" w:lineRule="auto"/>
        <w:ind w:right="154"/>
      </w:pPr>
    </w:p>
    <w:p w:rsidR="00951CC7" w:rsidRDefault="00951CC7">
      <w:pPr>
        <w:pStyle w:val="Brdtext"/>
        <w:kinsoku w:val="0"/>
        <w:overflowPunct w:val="0"/>
        <w:spacing w:before="1" w:line="260" w:lineRule="auto"/>
        <w:ind w:right="154"/>
      </w:pPr>
      <w:r>
        <w:t>I</w:t>
      </w:r>
      <w:r>
        <w:rPr>
          <w:spacing w:val="1"/>
        </w:rPr>
        <w:t xml:space="preserve"> </w:t>
      </w:r>
      <w:r>
        <w:rPr>
          <w:spacing w:val="-5"/>
        </w:rPr>
        <w:t>y</w:t>
      </w:r>
      <w:r>
        <w:t>tt</w:t>
      </w:r>
      <w:r>
        <w:rPr>
          <w:spacing w:val="1"/>
        </w:rPr>
        <w:t>e</w:t>
      </w:r>
      <w:r>
        <w:t>rst</w:t>
      </w:r>
      <w:r>
        <w:rPr>
          <w:spacing w:val="-1"/>
        </w:rPr>
        <w:t>a</w:t>
      </w:r>
      <w:r>
        <w:t>d</w:t>
      </w:r>
      <w:r>
        <w:rPr>
          <w:spacing w:val="-1"/>
        </w:rPr>
        <w:t>e</w:t>
      </w:r>
      <w:r>
        <w:t>n bö</w:t>
      </w:r>
      <w:r>
        <w:rPr>
          <w:spacing w:val="-1"/>
        </w:rPr>
        <w:t>r</w:t>
      </w:r>
      <w:r>
        <w:rPr>
          <w:spacing w:val="2"/>
        </w:rPr>
        <w:t>j</w:t>
      </w:r>
      <w:r>
        <w:rPr>
          <w:spacing w:val="-1"/>
        </w:rPr>
        <w:t>a</w:t>
      </w:r>
      <w:r>
        <w:t>de</w:t>
      </w:r>
      <w:r>
        <w:rPr>
          <w:spacing w:val="-1"/>
        </w:rPr>
        <w:t xml:space="preserve"> e</w:t>
      </w:r>
      <w:r>
        <w:t>nt</w:t>
      </w:r>
      <w:r>
        <w:rPr>
          <w:spacing w:val="1"/>
        </w:rPr>
        <w:t>r</w:t>
      </w:r>
      <w:r>
        <w:rPr>
          <w:spacing w:val="-1"/>
        </w:rPr>
        <w:t>e</w:t>
      </w:r>
      <w:r>
        <w:t>p</w:t>
      </w:r>
      <w:r>
        <w:rPr>
          <w:spacing w:val="-1"/>
        </w:rPr>
        <w:t>re</w:t>
      </w:r>
      <w:r>
        <w:t>nö</w:t>
      </w:r>
      <w:r>
        <w:rPr>
          <w:spacing w:val="1"/>
        </w:rPr>
        <w:t>r</w:t>
      </w:r>
      <w:r>
        <w:rPr>
          <w:spacing w:val="-1"/>
        </w:rPr>
        <w:t>e</w:t>
      </w:r>
      <w:r>
        <w:t>rna få</w:t>
      </w:r>
      <w:r>
        <w:rPr>
          <w:spacing w:val="-2"/>
        </w:rPr>
        <w:t xml:space="preserve"> </w:t>
      </w:r>
      <w:r>
        <w:t xml:space="preserve">kontroll </w:t>
      </w:r>
      <w:r>
        <w:rPr>
          <w:spacing w:val="5"/>
        </w:rPr>
        <w:t>ö</w:t>
      </w:r>
      <w:r>
        <w:t>v</w:t>
      </w:r>
      <w:r>
        <w:rPr>
          <w:spacing w:val="-1"/>
        </w:rPr>
        <w:t>e</w:t>
      </w:r>
      <w:r>
        <w:t>r situationen d</w:t>
      </w:r>
      <w:r>
        <w:rPr>
          <w:spacing w:val="-1"/>
        </w:rPr>
        <w:t>e</w:t>
      </w:r>
      <w:r>
        <w:t>n 10 nov</w:t>
      </w:r>
      <w:r>
        <w:rPr>
          <w:spacing w:val="-1"/>
        </w:rPr>
        <w:t>e</w:t>
      </w:r>
      <w:r>
        <w:t>mbe</w:t>
      </w:r>
      <w:r>
        <w:rPr>
          <w:spacing w:val="-2"/>
        </w:rPr>
        <w:t>r</w:t>
      </w:r>
      <w:r w:rsidR="00DA463C">
        <w:t>. P</w:t>
      </w:r>
      <w:r>
        <w:t>l</w:t>
      </w:r>
      <w:r>
        <w:rPr>
          <w:spacing w:val="2"/>
        </w:rPr>
        <w:t>o</w:t>
      </w:r>
      <w:r>
        <w:rPr>
          <w:spacing w:val="-3"/>
        </w:rPr>
        <w:t>g</w:t>
      </w:r>
      <w:r>
        <w:t>n</w:t>
      </w:r>
      <w:r>
        <w:rPr>
          <w:spacing w:val="2"/>
        </w:rPr>
        <w:t>i</w:t>
      </w:r>
      <w:r>
        <w:t>n</w:t>
      </w:r>
      <w:r>
        <w:rPr>
          <w:spacing w:val="-3"/>
        </w:rPr>
        <w:t>g</w:t>
      </w:r>
      <w:r>
        <w:rPr>
          <w:spacing w:val="-1"/>
        </w:rPr>
        <w:t>e</w:t>
      </w:r>
      <w:r>
        <w:t>n</w:t>
      </w:r>
      <w:r>
        <w:rPr>
          <w:spacing w:val="2"/>
        </w:rPr>
        <w:t xml:space="preserve"> </w:t>
      </w:r>
      <w:r>
        <w:rPr>
          <w:spacing w:val="-1"/>
        </w:rPr>
        <w:t>a</w:t>
      </w:r>
      <w:r>
        <w:t xml:space="preserve">v </w:t>
      </w:r>
      <w:r>
        <w:rPr>
          <w:spacing w:val="-1"/>
        </w:rPr>
        <w:t>a</w:t>
      </w:r>
      <w:r>
        <w:t>lla</w:t>
      </w:r>
      <w:r>
        <w:rPr>
          <w:spacing w:val="1"/>
        </w:rPr>
        <w:t xml:space="preserve"> </w:t>
      </w:r>
      <w:r>
        <w:t>g</w:t>
      </w:r>
      <w:r>
        <w:rPr>
          <w:spacing w:val="-1"/>
        </w:rPr>
        <w:t>a</w:t>
      </w:r>
      <w:r>
        <w:t>tor bö</w:t>
      </w:r>
      <w:r>
        <w:rPr>
          <w:spacing w:val="-1"/>
        </w:rPr>
        <w:t>r</w:t>
      </w:r>
      <w:r>
        <w:t>ja</w:t>
      </w:r>
      <w:r>
        <w:rPr>
          <w:spacing w:val="1"/>
        </w:rPr>
        <w:t>d</w:t>
      </w:r>
      <w:r>
        <w:t>e</w:t>
      </w:r>
      <w:r>
        <w:rPr>
          <w:spacing w:val="-1"/>
        </w:rPr>
        <w:t xml:space="preserve"> </w:t>
      </w:r>
      <w:r>
        <w:t>bli klar</w:t>
      </w:r>
      <w:r>
        <w:rPr>
          <w:spacing w:val="-2"/>
        </w:rPr>
        <w:t xml:space="preserve"> </w:t>
      </w:r>
      <w:r>
        <w:t>o</w:t>
      </w:r>
      <w:r>
        <w:rPr>
          <w:spacing w:val="-1"/>
        </w:rPr>
        <w:t>c</w:t>
      </w:r>
      <w:r>
        <w:t>h kompl</w:t>
      </w:r>
      <w:r>
        <w:rPr>
          <w:spacing w:val="-1"/>
        </w:rPr>
        <w:t>e</w:t>
      </w:r>
      <w:r>
        <w:t>tt</w:t>
      </w:r>
      <w:r>
        <w:rPr>
          <w:spacing w:val="-1"/>
        </w:rPr>
        <w:t>e</w:t>
      </w:r>
      <w:r>
        <w:t>rin</w:t>
      </w:r>
      <w:r>
        <w:rPr>
          <w:spacing w:val="-3"/>
        </w:rPr>
        <w:t>g</w:t>
      </w:r>
      <w:r>
        <w:t>sröjni</w:t>
      </w:r>
      <w:r>
        <w:rPr>
          <w:spacing w:val="2"/>
        </w:rPr>
        <w:t>n</w:t>
      </w:r>
      <w:r>
        <w:rPr>
          <w:spacing w:val="-3"/>
        </w:rPr>
        <w:t>g</w:t>
      </w:r>
      <w:r>
        <w:rPr>
          <w:spacing w:val="-1"/>
        </w:rPr>
        <w:t>e</w:t>
      </w:r>
      <w:r>
        <w:t>n</w:t>
      </w:r>
      <w:r>
        <w:rPr>
          <w:spacing w:val="2"/>
        </w:rPr>
        <w:t xml:space="preserve"> </w:t>
      </w:r>
      <w:r>
        <w:t xml:space="preserve">med </w:t>
      </w:r>
      <w:r>
        <w:rPr>
          <w:spacing w:val="-2"/>
        </w:rPr>
        <w:t>a</w:t>
      </w:r>
      <w:r>
        <w:t>tt öppna</w:t>
      </w:r>
      <w:r>
        <w:rPr>
          <w:spacing w:val="-1"/>
        </w:rPr>
        <w:t xml:space="preserve"> </w:t>
      </w:r>
      <w:r>
        <w:t>busshållpl</w:t>
      </w:r>
      <w:r>
        <w:rPr>
          <w:spacing w:val="-1"/>
        </w:rPr>
        <w:t>a</w:t>
      </w:r>
      <w:r>
        <w:t>tser</w:t>
      </w:r>
      <w:r>
        <w:rPr>
          <w:spacing w:val="-1"/>
        </w:rPr>
        <w:t xml:space="preserve"> </w:t>
      </w:r>
      <w:r>
        <w:t>o</w:t>
      </w:r>
      <w:r>
        <w:rPr>
          <w:spacing w:val="-1"/>
        </w:rPr>
        <w:t>c</w:t>
      </w:r>
      <w:r>
        <w:t>h öv</w:t>
      </w:r>
      <w:r>
        <w:rPr>
          <w:spacing w:val="-1"/>
        </w:rPr>
        <w:t>e</w:t>
      </w:r>
      <w:r>
        <w:rPr>
          <w:spacing w:val="1"/>
        </w:rPr>
        <w:t>r</w:t>
      </w:r>
      <w:r>
        <w:rPr>
          <w:spacing w:val="-3"/>
        </w:rPr>
        <w:t>g</w:t>
      </w:r>
      <w:r>
        <w:rPr>
          <w:spacing w:val="-1"/>
        </w:rPr>
        <w:t>å</w:t>
      </w:r>
      <w:r>
        <w:rPr>
          <w:spacing w:val="2"/>
        </w:rPr>
        <w:t>n</w:t>
      </w:r>
      <w:r>
        <w:rPr>
          <w:spacing w:val="-3"/>
        </w:rPr>
        <w:t>g</w:t>
      </w:r>
      <w:r>
        <w:t>sst</w:t>
      </w:r>
      <w:r>
        <w:rPr>
          <w:spacing w:val="-1"/>
        </w:rPr>
        <w:t>ä</w:t>
      </w:r>
      <w:r>
        <w:t>ll</w:t>
      </w:r>
      <w:r>
        <w:rPr>
          <w:spacing w:val="-1"/>
        </w:rPr>
        <w:t>e</w:t>
      </w:r>
      <w:r>
        <w:t>n st</w:t>
      </w:r>
      <w:r>
        <w:rPr>
          <w:spacing w:val="-1"/>
        </w:rPr>
        <w:t>a</w:t>
      </w:r>
      <w:r>
        <w:t>r</w:t>
      </w:r>
      <w:r>
        <w:rPr>
          <w:spacing w:val="1"/>
        </w:rPr>
        <w:t>t</w:t>
      </w:r>
      <w:r>
        <w:rPr>
          <w:spacing w:val="-1"/>
        </w:rPr>
        <w:t>a</w:t>
      </w:r>
      <w:r>
        <w:t>de</w:t>
      </w:r>
      <w:r>
        <w:rPr>
          <w:spacing w:val="1"/>
        </w:rPr>
        <w:t xml:space="preserve"> </w:t>
      </w:r>
      <w:r>
        <w:t>o</w:t>
      </w:r>
      <w:r>
        <w:rPr>
          <w:spacing w:val="-1"/>
        </w:rPr>
        <w:t>c</w:t>
      </w:r>
      <w:r>
        <w:t>h PYT</w:t>
      </w:r>
      <w:r>
        <w:rPr>
          <w:spacing w:val="1"/>
        </w:rPr>
        <w:t>T</w:t>
      </w:r>
      <w:r>
        <w:rPr>
          <w:spacing w:val="-1"/>
        </w:rPr>
        <w:t>-</w:t>
      </w:r>
      <w:r>
        <w:t>pl</w:t>
      </w:r>
      <w:r>
        <w:rPr>
          <w:spacing w:val="2"/>
        </w:rPr>
        <w:t>o</w:t>
      </w:r>
      <w:r>
        <w:rPr>
          <w:spacing w:val="-3"/>
        </w:rPr>
        <w:t>g</w:t>
      </w:r>
      <w:r>
        <w:t xml:space="preserve">ningen </w:t>
      </w:r>
      <w:r>
        <w:rPr>
          <w:spacing w:val="1"/>
        </w:rPr>
        <w:t>k</w:t>
      </w:r>
      <w:r>
        <w:t>unde</w:t>
      </w:r>
      <w:r>
        <w:rPr>
          <w:spacing w:val="-1"/>
        </w:rPr>
        <w:t xml:space="preserve"> </w:t>
      </w:r>
      <w:r>
        <w:t>börja</w:t>
      </w:r>
      <w:r>
        <w:rPr>
          <w:spacing w:val="-2"/>
        </w:rPr>
        <w:t xml:space="preserve"> </w:t>
      </w:r>
      <w:r>
        <w:t>i fl</w:t>
      </w:r>
      <w:r>
        <w:rPr>
          <w:spacing w:val="-1"/>
        </w:rPr>
        <w:t>e</w:t>
      </w:r>
      <w:r>
        <w:rPr>
          <w:spacing w:val="1"/>
        </w:rPr>
        <w:t>r</w:t>
      </w:r>
      <w:r>
        <w:t>a omr</w:t>
      </w:r>
      <w:r>
        <w:rPr>
          <w:spacing w:val="-2"/>
        </w:rPr>
        <w:t>å</w:t>
      </w:r>
      <w:r>
        <w:t>d</w:t>
      </w:r>
      <w:r>
        <w:rPr>
          <w:spacing w:val="-1"/>
        </w:rPr>
        <w:t>e</w:t>
      </w:r>
      <w:r>
        <w:t>n.</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rPr>
          <w:rFonts w:ascii="Arial" w:hAnsi="Arial" w:cs="Arial"/>
        </w:rPr>
      </w:pPr>
      <w:r>
        <w:rPr>
          <w:rFonts w:ascii="Arial" w:hAnsi="Arial" w:cs="Arial"/>
        </w:rPr>
        <w:t>Utlastning</w:t>
      </w:r>
      <w:r>
        <w:rPr>
          <w:rFonts w:ascii="Arial" w:hAnsi="Arial" w:cs="Arial"/>
          <w:spacing w:val="-1"/>
        </w:rPr>
        <w:t xml:space="preserve"> </w:t>
      </w:r>
      <w:r>
        <w:rPr>
          <w:rFonts w:ascii="Arial" w:hAnsi="Arial" w:cs="Arial"/>
          <w:spacing w:val="1"/>
        </w:rPr>
        <w:t>a</w:t>
      </w:r>
      <w:r>
        <w:rPr>
          <w:rFonts w:ascii="Arial" w:hAnsi="Arial" w:cs="Arial"/>
        </w:rPr>
        <w:t>v</w:t>
      </w:r>
      <w:r>
        <w:rPr>
          <w:rFonts w:ascii="Arial" w:hAnsi="Arial" w:cs="Arial"/>
          <w:spacing w:val="-3"/>
        </w:rPr>
        <w:t xml:space="preserve"> </w:t>
      </w:r>
      <w:r>
        <w:rPr>
          <w:rFonts w:ascii="Arial" w:hAnsi="Arial" w:cs="Arial"/>
        </w:rPr>
        <w:t>s</w:t>
      </w:r>
      <w:r>
        <w:rPr>
          <w:rFonts w:ascii="Arial" w:hAnsi="Arial" w:cs="Arial"/>
          <w:spacing w:val="1"/>
        </w:rPr>
        <w:t>n</w:t>
      </w:r>
      <w:r>
        <w:rPr>
          <w:rFonts w:ascii="Arial" w:hAnsi="Arial" w:cs="Arial"/>
        </w:rPr>
        <w:t>ö</w:t>
      </w:r>
    </w:p>
    <w:p w:rsidR="00951CC7" w:rsidRDefault="00951CC7">
      <w:pPr>
        <w:pStyle w:val="Brdtext"/>
        <w:kinsoku w:val="0"/>
        <w:overflowPunct w:val="0"/>
        <w:spacing w:before="20" w:line="260" w:lineRule="auto"/>
        <w:ind w:right="129"/>
      </w:pPr>
      <w:r>
        <w:t>Mell</w:t>
      </w:r>
      <w:r>
        <w:rPr>
          <w:spacing w:val="-1"/>
        </w:rPr>
        <w:t>a</w:t>
      </w:r>
      <w:r>
        <w:t>n d</w:t>
      </w:r>
      <w:r>
        <w:rPr>
          <w:spacing w:val="-1"/>
        </w:rPr>
        <w:t>e</w:t>
      </w:r>
      <w:r>
        <w:t>n 10</w:t>
      </w:r>
      <w:r>
        <w:rPr>
          <w:spacing w:val="-1"/>
        </w:rPr>
        <w:t>-</w:t>
      </w:r>
      <w:r>
        <w:t>18 nov</w:t>
      </w:r>
      <w:r>
        <w:rPr>
          <w:spacing w:val="-1"/>
        </w:rPr>
        <w:t>e</w:t>
      </w:r>
      <w:r>
        <w:rPr>
          <w:spacing w:val="2"/>
        </w:rPr>
        <w:t>m</w:t>
      </w:r>
      <w:r>
        <w:t>b</w:t>
      </w:r>
      <w:r>
        <w:rPr>
          <w:spacing w:val="-1"/>
        </w:rPr>
        <w:t>e</w:t>
      </w:r>
      <w:r>
        <w:t>r</w:t>
      </w:r>
      <w:r>
        <w:rPr>
          <w:spacing w:val="-1"/>
        </w:rPr>
        <w:t xml:space="preserve"> </w:t>
      </w:r>
      <w:r>
        <w:t>sked</w:t>
      </w:r>
      <w:r>
        <w:rPr>
          <w:spacing w:val="-1"/>
        </w:rPr>
        <w:t>d</w:t>
      </w:r>
      <w:r>
        <w:t>e</w:t>
      </w:r>
      <w:r>
        <w:rPr>
          <w:spacing w:val="-1"/>
        </w:rPr>
        <w:t xml:space="preserve"> </w:t>
      </w:r>
      <w:r>
        <w:t>utl</w:t>
      </w:r>
      <w:r>
        <w:rPr>
          <w:spacing w:val="-1"/>
        </w:rPr>
        <w:t>a</w:t>
      </w:r>
      <w:r>
        <w:t>stni</w:t>
      </w:r>
      <w:r>
        <w:rPr>
          <w:spacing w:val="2"/>
        </w:rPr>
        <w:t>n</w:t>
      </w:r>
      <w:r>
        <w:t>g</w:t>
      </w:r>
      <w:r>
        <w:rPr>
          <w:spacing w:val="-3"/>
        </w:rPr>
        <w:t xml:space="preserve"> </w:t>
      </w:r>
      <w:r>
        <w:rPr>
          <w:spacing w:val="-1"/>
        </w:rPr>
        <w:t>a</w:t>
      </w:r>
      <w:r>
        <w:t>v</w:t>
      </w:r>
      <w:r>
        <w:rPr>
          <w:spacing w:val="2"/>
        </w:rPr>
        <w:t xml:space="preserve"> </w:t>
      </w:r>
      <w:r>
        <w:t>snö i h</w:t>
      </w:r>
      <w:r>
        <w:rPr>
          <w:spacing w:val="-1"/>
        </w:rPr>
        <w:t>e</w:t>
      </w:r>
      <w:r>
        <w:t>la inne</w:t>
      </w:r>
      <w:r>
        <w:rPr>
          <w:spacing w:val="-2"/>
        </w:rPr>
        <w:t>r</w:t>
      </w:r>
      <w:r>
        <w:t>stad</w:t>
      </w:r>
      <w:r>
        <w:rPr>
          <w:spacing w:val="-2"/>
        </w:rPr>
        <w:t>e</w:t>
      </w:r>
      <w:r>
        <w:t>n.</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202"/>
      </w:pPr>
      <w:r>
        <w:t>Utlastnin</w:t>
      </w:r>
      <w:r>
        <w:rPr>
          <w:spacing w:val="-3"/>
        </w:rPr>
        <w:t>g</w:t>
      </w:r>
      <w:r>
        <w:rPr>
          <w:spacing w:val="-1"/>
        </w:rPr>
        <w:t>e</w:t>
      </w:r>
      <w:r>
        <w:t xml:space="preserve">n </w:t>
      </w:r>
      <w:r>
        <w:rPr>
          <w:spacing w:val="-1"/>
        </w:rPr>
        <w:t>a</w:t>
      </w:r>
      <w:r>
        <w:t xml:space="preserve">v snö </w:t>
      </w:r>
      <w:r>
        <w:rPr>
          <w:spacing w:val="2"/>
        </w:rPr>
        <w:t>o</w:t>
      </w:r>
      <w:r>
        <w:rPr>
          <w:spacing w:val="-1"/>
        </w:rPr>
        <w:t>c</w:t>
      </w:r>
      <w:r>
        <w:t>h</w:t>
      </w:r>
      <w:r>
        <w:rPr>
          <w:spacing w:val="2"/>
        </w:rPr>
        <w:t xml:space="preserve"> </w:t>
      </w:r>
      <w:r>
        <w:rPr>
          <w:spacing w:val="-1"/>
        </w:rPr>
        <w:t>a</w:t>
      </w:r>
      <w:r>
        <w:t>ntal lastbilsl</w:t>
      </w:r>
      <w:r>
        <w:rPr>
          <w:spacing w:val="-1"/>
        </w:rPr>
        <w:t>a</w:t>
      </w:r>
      <w:r>
        <w:t xml:space="preserve">ss </w:t>
      </w:r>
      <w:r>
        <w:rPr>
          <w:spacing w:val="-2"/>
        </w:rPr>
        <w:t>g</w:t>
      </w:r>
      <w:r>
        <w:rPr>
          <w:spacing w:val="-1"/>
        </w:rPr>
        <w:t>e</w:t>
      </w:r>
      <w:r>
        <w:t>nom</w:t>
      </w:r>
      <w:r>
        <w:rPr>
          <w:spacing w:val="1"/>
        </w:rPr>
        <w:t>f</w:t>
      </w:r>
      <w:r>
        <w:t>ö</w:t>
      </w:r>
      <w:r>
        <w:rPr>
          <w:spacing w:val="-1"/>
        </w:rPr>
        <w:t>r</w:t>
      </w:r>
      <w:r>
        <w:t>d</w:t>
      </w:r>
      <w:r>
        <w:rPr>
          <w:spacing w:val="-1"/>
        </w:rPr>
        <w:t>e</w:t>
      </w:r>
      <w:r>
        <w:t>s sed</w:t>
      </w:r>
      <w:r>
        <w:rPr>
          <w:spacing w:val="-2"/>
        </w:rPr>
        <w:t>a</w:t>
      </w:r>
      <w:r>
        <w:t>n</w:t>
      </w:r>
      <w:r>
        <w:rPr>
          <w:spacing w:val="2"/>
        </w:rPr>
        <w:t xml:space="preserve"> </w:t>
      </w:r>
      <w:r>
        <w:rPr>
          <w:spacing w:val="-1"/>
        </w:rPr>
        <w:t>e</w:t>
      </w:r>
      <w:r>
        <w:t>nli</w:t>
      </w:r>
      <w:r>
        <w:rPr>
          <w:spacing w:val="-3"/>
        </w:rPr>
        <w:t>g</w:t>
      </w:r>
      <w:r>
        <w:t>t följ</w:t>
      </w:r>
      <w:r>
        <w:rPr>
          <w:spacing w:val="-1"/>
        </w:rPr>
        <w:t>a</w:t>
      </w:r>
      <w:r>
        <w:t>nd</w:t>
      </w:r>
      <w:r>
        <w:rPr>
          <w:spacing w:val="-1"/>
        </w:rPr>
        <w:t>e</w:t>
      </w:r>
      <w:r>
        <w:t>:</w:t>
      </w:r>
    </w:p>
    <w:p w:rsidR="00951CC7" w:rsidRDefault="00951CC7">
      <w:pPr>
        <w:kinsoku w:val="0"/>
        <w:overflowPunct w:val="0"/>
        <w:spacing w:before="2"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5260"/>
      </w:pPr>
      <w:r>
        <w:t>Öst</w:t>
      </w:r>
      <w:r>
        <w:rPr>
          <w:spacing w:val="-1"/>
        </w:rPr>
        <w:t>e</w:t>
      </w:r>
      <w:r>
        <w:t>rm</w:t>
      </w:r>
      <w:r>
        <w:rPr>
          <w:spacing w:val="-2"/>
        </w:rPr>
        <w:t>a</w:t>
      </w:r>
      <w:r>
        <w:t>lm: 11/11 155 l</w:t>
      </w:r>
      <w:r>
        <w:rPr>
          <w:spacing w:val="-1"/>
        </w:rPr>
        <w:t>a</w:t>
      </w:r>
      <w:r>
        <w:t>ss</w:t>
      </w:r>
    </w:p>
    <w:p w:rsidR="00951CC7" w:rsidRDefault="00951CC7">
      <w:pPr>
        <w:pStyle w:val="Brdtext"/>
        <w:kinsoku w:val="0"/>
        <w:overflowPunct w:val="0"/>
        <w:spacing w:before="1"/>
        <w:ind w:left="3376" w:right="5284"/>
        <w:jc w:val="center"/>
      </w:pPr>
      <w:r>
        <w:t>12/11 256 l</w:t>
      </w:r>
      <w:r>
        <w:rPr>
          <w:spacing w:val="-1"/>
        </w:rPr>
        <w:t>a</w:t>
      </w:r>
      <w:r>
        <w:t>ss</w:t>
      </w:r>
    </w:p>
    <w:p w:rsidR="00951CC7" w:rsidRDefault="00951CC7">
      <w:pPr>
        <w:pStyle w:val="Brdtext"/>
        <w:kinsoku w:val="0"/>
        <w:overflowPunct w:val="0"/>
        <w:spacing w:before="24"/>
        <w:ind w:left="3376" w:right="5284"/>
        <w:jc w:val="center"/>
      </w:pPr>
      <w:r>
        <w:t>13/11 324 l</w:t>
      </w:r>
      <w:r>
        <w:rPr>
          <w:spacing w:val="-1"/>
        </w:rPr>
        <w:t>a</w:t>
      </w:r>
      <w:r>
        <w:t>ss</w:t>
      </w:r>
    </w:p>
    <w:p w:rsidR="00951CC7" w:rsidRDefault="00951CC7">
      <w:pPr>
        <w:pStyle w:val="Brdtext"/>
        <w:kinsoku w:val="0"/>
        <w:overflowPunct w:val="0"/>
        <w:spacing w:before="24"/>
        <w:ind w:left="3376" w:right="5284"/>
        <w:jc w:val="center"/>
      </w:pPr>
      <w:r>
        <w:t>14/11 211 l</w:t>
      </w:r>
      <w:r>
        <w:rPr>
          <w:spacing w:val="-1"/>
        </w:rPr>
        <w:t>a</w:t>
      </w:r>
      <w:r>
        <w:t>ss</w:t>
      </w:r>
    </w:p>
    <w:p w:rsidR="00951CC7" w:rsidRDefault="00951CC7">
      <w:pPr>
        <w:pStyle w:val="Brdtext"/>
        <w:kinsoku w:val="0"/>
        <w:overflowPunct w:val="0"/>
        <w:spacing w:before="24"/>
        <w:ind w:left="3376" w:right="5284"/>
        <w:jc w:val="center"/>
      </w:pPr>
      <w:r>
        <w:t>15/11 240 l</w:t>
      </w:r>
      <w:r>
        <w:rPr>
          <w:spacing w:val="-1"/>
        </w:rPr>
        <w:t>a</w:t>
      </w:r>
      <w:r>
        <w:t>ss</w:t>
      </w:r>
    </w:p>
    <w:p w:rsidR="00951CC7" w:rsidRDefault="00951CC7">
      <w:pPr>
        <w:pStyle w:val="Brdtext"/>
        <w:kinsoku w:val="0"/>
        <w:overflowPunct w:val="0"/>
        <w:spacing w:before="24"/>
        <w:ind w:left="3376" w:right="5284"/>
        <w:jc w:val="center"/>
      </w:pPr>
      <w:r>
        <w:t>16/11 543 l</w:t>
      </w:r>
      <w:r>
        <w:rPr>
          <w:spacing w:val="-1"/>
        </w:rPr>
        <w:t>a</w:t>
      </w:r>
      <w:r>
        <w:t>ss</w:t>
      </w:r>
    </w:p>
    <w:p w:rsidR="00951CC7" w:rsidRDefault="00951CC7">
      <w:pPr>
        <w:pStyle w:val="Brdtext"/>
        <w:kinsoku w:val="0"/>
        <w:overflowPunct w:val="0"/>
        <w:spacing w:before="24"/>
        <w:ind w:left="3376" w:right="5284"/>
        <w:jc w:val="center"/>
      </w:pPr>
      <w:r>
        <w:t>17/11 107 l</w:t>
      </w:r>
      <w:r>
        <w:rPr>
          <w:spacing w:val="-1"/>
        </w:rPr>
        <w:t>a</w:t>
      </w:r>
      <w:r>
        <w:t>ss</w:t>
      </w:r>
    </w:p>
    <w:p w:rsidR="00951CC7" w:rsidRDefault="00951CC7">
      <w:pPr>
        <w:pStyle w:val="Brdtext"/>
        <w:kinsoku w:val="0"/>
        <w:overflowPunct w:val="0"/>
        <w:spacing w:before="24"/>
      </w:pPr>
      <w:r>
        <w:t>18/11 5 l</w:t>
      </w:r>
      <w:r>
        <w:rPr>
          <w:spacing w:val="-1"/>
        </w:rPr>
        <w:t>a</w:t>
      </w:r>
      <w:r>
        <w:t>ss</w:t>
      </w:r>
    </w:p>
    <w:p w:rsidR="00951CC7" w:rsidRDefault="00951CC7">
      <w:pPr>
        <w:pStyle w:val="Brdtext"/>
        <w:kinsoku w:val="0"/>
        <w:overflowPunct w:val="0"/>
        <w:spacing w:before="24"/>
        <w:ind w:left="3256" w:right="5284"/>
        <w:jc w:val="center"/>
      </w:pPr>
      <w:r>
        <w:t>20/11 15 l</w:t>
      </w:r>
      <w:r>
        <w:rPr>
          <w:spacing w:val="-1"/>
        </w:rPr>
        <w:t>a</w:t>
      </w:r>
      <w:r>
        <w:t>ss</w:t>
      </w:r>
    </w:p>
    <w:p w:rsidR="00951CC7" w:rsidRDefault="00951CC7">
      <w:pPr>
        <w:pStyle w:val="Brdtext"/>
        <w:kinsoku w:val="0"/>
        <w:overflowPunct w:val="0"/>
        <w:spacing w:before="24"/>
        <w:ind w:left="3256" w:right="5284"/>
        <w:jc w:val="center"/>
      </w:pPr>
      <w:r>
        <w:t>22/11 13 l</w:t>
      </w:r>
      <w:r>
        <w:rPr>
          <w:spacing w:val="-1"/>
        </w:rPr>
        <w:t>a</w:t>
      </w:r>
      <w:r>
        <w:t>ss</w:t>
      </w:r>
    </w:p>
    <w:p w:rsidR="00951CC7" w:rsidRDefault="00951CC7">
      <w:pPr>
        <w:pStyle w:val="Rubrik1"/>
        <w:kinsoku w:val="0"/>
        <w:overflowPunct w:val="0"/>
        <w:spacing w:before="29"/>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1896 lass</w:t>
      </w:r>
    </w:p>
    <w:p w:rsidR="00951CC7" w:rsidRDefault="00951CC7">
      <w:pPr>
        <w:kinsoku w:val="0"/>
        <w:overflowPunct w:val="0"/>
        <w:spacing w:before="9"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4434"/>
      </w:pPr>
      <w:r>
        <w:t>Kun</w:t>
      </w:r>
      <w:r>
        <w:rPr>
          <w:spacing w:val="-3"/>
        </w:rPr>
        <w:t>g</w:t>
      </w:r>
      <w:r>
        <w:t>sholmen: 10</w:t>
      </w:r>
      <w:r>
        <w:rPr>
          <w:spacing w:val="-1"/>
        </w:rPr>
        <w:t>-</w:t>
      </w:r>
      <w:r>
        <w:t>11/11 83 l</w:t>
      </w:r>
      <w:r>
        <w:rPr>
          <w:spacing w:val="-1"/>
        </w:rPr>
        <w:t>a</w:t>
      </w:r>
      <w:r>
        <w:t>ss</w:t>
      </w:r>
    </w:p>
    <w:p w:rsidR="00951CC7" w:rsidRDefault="00951CC7">
      <w:pPr>
        <w:pStyle w:val="Brdtext"/>
        <w:kinsoku w:val="0"/>
        <w:overflowPunct w:val="0"/>
        <w:spacing w:before="1"/>
        <w:ind w:left="3376" w:right="5284"/>
        <w:jc w:val="center"/>
      </w:pPr>
      <w:r>
        <w:t>12/11 407 l</w:t>
      </w:r>
      <w:r>
        <w:rPr>
          <w:spacing w:val="-1"/>
        </w:rPr>
        <w:t>a</w:t>
      </w:r>
      <w:r>
        <w:t>ss</w:t>
      </w:r>
    </w:p>
    <w:p w:rsidR="00951CC7" w:rsidRDefault="00951CC7">
      <w:pPr>
        <w:pStyle w:val="Brdtext"/>
        <w:kinsoku w:val="0"/>
        <w:overflowPunct w:val="0"/>
        <w:spacing w:before="24"/>
        <w:ind w:left="3376" w:right="5284"/>
        <w:jc w:val="center"/>
      </w:pPr>
      <w:r>
        <w:t>13/11 338 l</w:t>
      </w:r>
      <w:r>
        <w:rPr>
          <w:spacing w:val="-1"/>
        </w:rPr>
        <w:t>a</w:t>
      </w:r>
      <w:r>
        <w:t>ss</w:t>
      </w:r>
    </w:p>
    <w:p w:rsidR="00951CC7" w:rsidRDefault="00951CC7">
      <w:pPr>
        <w:pStyle w:val="Brdtext"/>
        <w:kinsoku w:val="0"/>
        <w:overflowPunct w:val="0"/>
        <w:spacing w:before="24"/>
        <w:ind w:left="3376" w:right="5284"/>
        <w:jc w:val="center"/>
      </w:pPr>
      <w:r>
        <w:t>14/11 253 l</w:t>
      </w:r>
      <w:r>
        <w:rPr>
          <w:spacing w:val="-1"/>
        </w:rPr>
        <w:t>a</w:t>
      </w:r>
      <w:r>
        <w:t>ss</w:t>
      </w:r>
    </w:p>
    <w:p w:rsidR="00951CC7" w:rsidRDefault="00951CC7">
      <w:pPr>
        <w:pStyle w:val="Brdtext"/>
        <w:kinsoku w:val="0"/>
        <w:overflowPunct w:val="0"/>
        <w:spacing w:before="24"/>
        <w:ind w:left="3376" w:right="5284"/>
        <w:jc w:val="center"/>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7" w:line="220" w:lineRule="exact"/>
        <w:rPr>
          <w:sz w:val="22"/>
          <w:szCs w:val="22"/>
        </w:rPr>
      </w:pPr>
    </w:p>
    <w:p w:rsidR="00951CC7" w:rsidRDefault="00951CC7">
      <w:pPr>
        <w:pStyle w:val="Brdtext"/>
        <w:kinsoku w:val="0"/>
        <w:overflowPunct w:val="0"/>
        <w:spacing w:before="69"/>
        <w:ind w:left="3376" w:right="5284"/>
        <w:jc w:val="center"/>
      </w:pPr>
      <w:r>
        <w:t>15/11 356 l</w:t>
      </w:r>
      <w:r>
        <w:rPr>
          <w:spacing w:val="-1"/>
        </w:rPr>
        <w:t>a</w:t>
      </w:r>
      <w:r>
        <w:t>ss</w:t>
      </w:r>
    </w:p>
    <w:p w:rsidR="00951CC7" w:rsidRDefault="00951CC7">
      <w:pPr>
        <w:pStyle w:val="Brdtext"/>
        <w:kinsoku w:val="0"/>
        <w:overflowPunct w:val="0"/>
        <w:spacing w:before="24"/>
        <w:ind w:left="3376" w:right="5284"/>
        <w:jc w:val="center"/>
      </w:pPr>
      <w:r>
        <w:t>16/11 198 l</w:t>
      </w:r>
      <w:r>
        <w:rPr>
          <w:spacing w:val="-1"/>
        </w:rPr>
        <w:t>a</w:t>
      </w:r>
      <w:r>
        <w:t>ss</w:t>
      </w:r>
    </w:p>
    <w:p w:rsidR="00951CC7" w:rsidRDefault="00951CC7">
      <w:pPr>
        <w:pStyle w:val="Brdtext"/>
        <w:kinsoku w:val="0"/>
        <w:overflowPunct w:val="0"/>
        <w:spacing w:before="24"/>
        <w:ind w:left="3376" w:right="5284"/>
        <w:jc w:val="center"/>
      </w:pPr>
      <w:r>
        <w:t>17/11 129 l</w:t>
      </w:r>
      <w:r>
        <w:rPr>
          <w:spacing w:val="-1"/>
        </w:rPr>
        <w:t>a</w:t>
      </w:r>
      <w:r>
        <w:t>ss</w:t>
      </w:r>
    </w:p>
    <w:p w:rsidR="00951CC7" w:rsidRDefault="00951CC7">
      <w:pPr>
        <w:pStyle w:val="Brdtext"/>
        <w:kinsoku w:val="0"/>
        <w:overflowPunct w:val="0"/>
        <w:spacing w:before="24"/>
        <w:ind w:left="3256" w:right="5284"/>
        <w:jc w:val="center"/>
      </w:pPr>
      <w:r>
        <w:t>18/11 41 l</w:t>
      </w:r>
      <w:r>
        <w:rPr>
          <w:spacing w:val="-1"/>
        </w:rPr>
        <w:t>a</w:t>
      </w:r>
      <w:r>
        <w:t>ss</w:t>
      </w:r>
    </w:p>
    <w:p w:rsidR="00951CC7" w:rsidRDefault="00951CC7">
      <w:pPr>
        <w:pStyle w:val="Rubrik1"/>
        <w:kinsoku w:val="0"/>
        <w:overflowPunct w:val="0"/>
        <w:spacing w:before="29"/>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1805 lass</w:t>
      </w:r>
    </w:p>
    <w:p w:rsidR="00951CC7" w:rsidRDefault="00951CC7">
      <w:pPr>
        <w:kinsoku w:val="0"/>
        <w:overflowPunct w:val="0"/>
        <w:spacing w:before="9"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1" w:lineRule="auto"/>
        <w:ind w:right="4441"/>
      </w:pPr>
      <w:r>
        <w:t>No</w:t>
      </w:r>
      <w:r>
        <w:rPr>
          <w:spacing w:val="-2"/>
        </w:rPr>
        <w:t>r</w:t>
      </w:r>
      <w:r>
        <w:t>rm</w:t>
      </w:r>
      <w:r>
        <w:rPr>
          <w:spacing w:val="-2"/>
        </w:rPr>
        <w:t>a</w:t>
      </w:r>
      <w:r>
        <w:t>lm, n</w:t>
      </w:r>
      <w:r>
        <w:rPr>
          <w:spacing w:val="-1"/>
        </w:rPr>
        <w:t>a</w:t>
      </w:r>
      <w:r>
        <w:t>tt</w:t>
      </w:r>
      <w:r>
        <w:rPr>
          <w:spacing w:val="-1"/>
        </w:rPr>
        <w:t>e</w:t>
      </w:r>
      <w:r>
        <w:t>tid: 10/11 77 l</w:t>
      </w:r>
      <w:r>
        <w:rPr>
          <w:spacing w:val="-1"/>
        </w:rPr>
        <w:t>a</w:t>
      </w:r>
      <w:r>
        <w:t>ss</w:t>
      </w:r>
    </w:p>
    <w:p w:rsidR="00951CC7" w:rsidRPr="004F2163" w:rsidRDefault="00951CC7">
      <w:pPr>
        <w:pStyle w:val="Brdtext"/>
        <w:kinsoku w:val="0"/>
        <w:overflowPunct w:val="0"/>
        <w:ind w:left="3376" w:right="5284"/>
        <w:jc w:val="center"/>
        <w:rPr>
          <w:lang w:val="en-GB"/>
        </w:rPr>
      </w:pPr>
      <w:r w:rsidRPr="004F2163">
        <w:rPr>
          <w:lang w:val="en-GB"/>
        </w:rPr>
        <w:t>11/11 239 l</w:t>
      </w:r>
      <w:r w:rsidRPr="004F2163">
        <w:rPr>
          <w:spacing w:val="-1"/>
          <w:lang w:val="en-GB"/>
        </w:rPr>
        <w:t>a</w:t>
      </w:r>
      <w:r w:rsidRPr="004F2163">
        <w:rPr>
          <w:lang w:val="en-GB"/>
        </w:rPr>
        <w:t>ss</w:t>
      </w:r>
    </w:p>
    <w:p w:rsidR="00951CC7" w:rsidRPr="004F2163" w:rsidRDefault="00951CC7">
      <w:pPr>
        <w:pStyle w:val="Brdtext"/>
        <w:kinsoku w:val="0"/>
        <w:overflowPunct w:val="0"/>
        <w:spacing w:before="24"/>
        <w:ind w:left="1872" w:right="3778"/>
        <w:jc w:val="center"/>
        <w:rPr>
          <w:lang w:val="en-GB"/>
        </w:rPr>
      </w:pPr>
      <w:r w:rsidRPr="004F2163">
        <w:rPr>
          <w:lang w:val="en-GB"/>
        </w:rPr>
        <w:t>12/11 273 lass</w:t>
      </w:r>
    </w:p>
    <w:p w:rsidR="00951CC7" w:rsidRPr="004F2163" w:rsidRDefault="00951CC7">
      <w:pPr>
        <w:pStyle w:val="Brdtext"/>
        <w:kinsoku w:val="0"/>
        <w:overflowPunct w:val="0"/>
        <w:spacing w:before="24"/>
        <w:ind w:left="3376" w:right="5284"/>
        <w:jc w:val="center"/>
        <w:rPr>
          <w:lang w:val="en-GB"/>
        </w:rPr>
      </w:pPr>
      <w:r w:rsidRPr="004F2163">
        <w:rPr>
          <w:lang w:val="en-GB"/>
        </w:rPr>
        <w:t>13/11 549 l</w:t>
      </w:r>
      <w:r w:rsidRPr="004F2163">
        <w:rPr>
          <w:spacing w:val="-1"/>
          <w:lang w:val="en-GB"/>
        </w:rPr>
        <w:t>a</w:t>
      </w:r>
      <w:r w:rsidRPr="004F2163">
        <w:rPr>
          <w:lang w:val="en-GB"/>
        </w:rPr>
        <w:t>ss</w:t>
      </w:r>
    </w:p>
    <w:p w:rsidR="00951CC7" w:rsidRPr="004F2163" w:rsidRDefault="00951CC7">
      <w:pPr>
        <w:pStyle w:val="Brdtext"/>
        <w:kinsoku w:val="0"/>
        <w:overflowPunct w:val="0"/>
        <w:spacing w:before="24"/>
        <w:ind w:left="3376" w:right="5284"/>
        <w:jc w:val="center"/>
        <w:rPr>
          <w:lang w:val="en-GB"/>
        </w:rPr>
      </w:pPr>
      <w:r w:rsidRPr="004F2163">
        <w:rPr>
          <w:lang w:val="en-GB"/>
        </w:rPr>
        <w:t>14/11 230 l</w:t>
      </w:r>
      <w:r w:rsidRPr="004F2163">
        <w:rPr>
          <w:spacing w:val="-1"/>
          <w:lang w:val="en-GB"/>
        </w:rPr>
        <w:t>a</w:t>
      </w:r>
      <w:r w:rsidRPr="004F2163">
        <w:rPr>
          <w:lang w:val="en-GB"/>
        </w:rPr>
        <w:t>ss</w:t>
      </w:r>
    </w:p>
    <w:p w:rsidR="00951CC7" w:rsidRPr="004F2163" w:rsidRDefault="00951CC7">
      <w:pPr>
        <w:pStyle w:val="Brdtext"/>
        <w:kinsoku w:val="0"/>
        <w:overflowPunct w:val="0"/>
        <w:spacing w:before="24"/>
        <w:ind w:left="3376" w:right="5284"/>
        <w:jc w:val="center"/>
        <w:rPr>
          <w:lang w:val="en-GB"/>
        </w:rPr>
      </w:pPr>
      <w:r w:rsidRPr="004F2163">
        <w:rPr>
          <w:lang w:val="en-GB"/>
        </w:rPr>
        <w:t>15/11 385 l</w:t>
      </w:r>
      <w:r w:rsidRPr="004F2163">
        <w:rPr>
          <w:spacing w:val="-1"/>
          <w:lang w:val="en-GB"/>
        </w:rPr>
        <w:t>a</w:t>
      </w:r>
      <w:r w:rsidRPr="004F2163">
        <w:rPr>
          <w:lang w:val="en-GB"/>
        </w:rPr>
        <w:t>ss</w:t>
      </w:r>
    </w:p>
    <w:p w:rsidR="00951CC7" w:rsidRPr="004F2163" w:rsidRDefault="00951CC7">
      <w:pPr>
        <w:pStyle w:val="Brdtext"/>
        <w:kinsoku w:val="0"/>
        <w:overflowPunct w:val="0"/>
        <w:spacing w:before="24"/>
        <w:ind w:left="3376" w:right="5284"/>
        <w:jc w:val="center"/>
        <w:rPr>
          <w:lang w:val="en-GB"/>
        </w:rPr>
      </w:pPr>
      <w:r w:rsidRPr="004F2163">
        <w:rPr>
          <w:lang w:val="en-GB"/>
        </w:rPr>
        <w:t>16/11 223 l</w:t>
      </w:r>
      <w:r w:rsidRPr="004F2163">
        <w:rPr>
          <w:spacing w:val="-1"/>
          <w:lang w:val="en-GB"/>
        </w:rPr>
        <w:t>a</w:t>
      </w:r>
      <w:r w:rsidRPr="004F2163">
        <w:rPr>
          <w:lang w:val="en-GB"/>
        </w:rPr>
        <w:t>ss</w:t>
      </w:r>
    </w:p>
    <w:p w:rsidR="00951CC7" w:rsidRDefault="00951CC7">
      <w:pPr>
        <w:pStyle w:val="Brdtext"/>
        <w:kinsoku w:val="0"/>
        <w:overflowPunct w:val="0"/>
        <w:spacing w:before="24"/>
        <w:ind w:left="3376" w:right="5284"/>
        <w:jc w:val="center"/>
      </w:pPr>
      <w:r>
        <w:t>17/11 142 l</w:t>
      </w:r>
      <w:r>
        <w:rPr>
          <w:spacing w:val="-1"/>
        </w:rPr>
        <w:t>a</w:t>
      </w:r>
      <w:r>
        <w:t>ss</w:t>
      </w:r>
    </w:p>
    <w:p w:rsidR="00951CC7" w:rsidRDefault="00951CC7">
      <w:pPr>
        <w:pStyle w:val="Brdtext"/>
        <w:kinsoku w:val="0"/>
        <w:overflowPunct w:val="0"/>
        <w:spacing w:before="24"/>
        <w:ind w:left="3376" w:right="5284"/>
        <w:jc w:val="center"/>
      </w:pPr>
      <w:r>
        <w:t>18/11 103 l</w:t>
      </w:r>
      <w:r>
        <w:rPr>
          <w:spacing w:val="-1"/>
        </w:rPr>
        <w:t>a</w:t>
      </w:r>
      <w:r>
        <w:t>ss</w:t>
      </w:r>
    </w:p>
    <w:p w:rsidR="00951CC7" w:rsidRDefault="00951CC7">
      <w:pPr>
        <w:pStyle w:val="Brdtext"/>
        <w:kinsoku w:val="0"/>
        <w:overflowPunct w:val="0"/>
        <w:spacing w:before="24"/>
        <w:ind w:left="3256" w:right="5284"/>
        <w:jc w:val="center"/>
      </w:pPr>
      <w:r>
        <w:t>19/11 16 l</w:t>
      </w:r>
      <w:r>
        <w:rPr>
          <w:spacing w:val="-1"/>
        </w:rPr>
        <w:t>a</w:t>
      </w:r>
      <w:r>
        <w:t>ss</w:t>
      </w:r>
    </w:p>
    <w:p w:rsidR="00951CC7" w:rsidRDefault="00951CC7">
      <w:pPr>
        <w:pStyle w:val="Rubrik1"/>
        <w:kinsoku w:val="0"/>
        <w:overflowPunct w:val="0"/>
        <w:spacing w:before="29"/>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2237 lass</w:t>
      </w:r>
    </w:p>
    <w:p w:rsidR="00951CC7" w:rsidRDefault="00951CC7">
      <w:pPr>
        <w:kinsoku w:val="0"/>
        <w:overflowPunct w:val="0"/>
        <w:spacing w:before="9"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4441"/>
      </w:pPr>
      <w:r>
        <w:t>No</w:t>
      </w:r>
      <w:r>
        <w:rPr>
          <w:spacing w:val="-2"/>
        </w:rPr>
        <w:t>r</w:t>
      </w:r>
      <w:r>
        <w:t>rm</w:t>
      </w:r>
      <w:r>
        <w:rPr>
          <w:spacing w:val="-2"/>
        </w:rPr>
        <w:t>a</w:t>
      </w:r>
      <w:r>
        <w:t>lm, d</w:t>
      </w:r>
      <w:r>
        <w:rPr>
          <w:spacing w:val="1"/>
        </w:rPr>
        <w:t>a</w:t>
      </w:r>
      <w:r>
        <w:rPr>
          <w:spacing w:val="-3"/>
        </w:rPr>
        <w:t>g</w:t>
      </w:r>
      <w:r>
        <w:t>tid: 15/11 58 l</w:t>
      </w:r>
      <w:r>
        <w:rPr>
          <w:spacing w:val="-1"/>
        </w:rPr>
        <w:t>a</w:t>
      </w:r>
      <w:r>
        <w:t>ss</w:t>
      </w:r>
    </w:p>
    <w:p w:rsidR="00951CC7" w:rsidRDefault="00951CC7">
      <w:pPr>
        <w:pStyle w:val="Brdtext"/>
        <w:kinsoku w:val="0"/>
        <w:overflowPunct w:val="0"/>
        <w:spacing w:before="1"/>
        <w:ind w:left="3376" w:right="5284"/>
        <w:jc w:val="center"/>
      </w:pPr>
      <w:r>
        <w:t>16/11 100 l</w:t>
      </w:r>
      <w:r>
        <w:rPr>
          <w:spacing w:val="-1"/>
        </w:rPr>
        <w:t>a</w:t>
      </w:r>
      <w:r>
        <w:t>ss</w:t>
      </w:r>
    </w:p>
    <w:p w:rsidR="00951CC7" w:rsidRDefault="00951CC7">
      <w:pPr>
        <w:pStyle w:val="Brdtext"/>
        <w:kinsoku w:val="0"/>
        <w:overflowPunct w:val="0"/>
        <w:spacing w:before="24"/>
        <w:ind w:left="3256" w:right="5284"/>
        <w:jc w:val="center"/>
      </w:pPr>
      <w:r>
        <w:t>17/11 53 l</w:t>
      </w:r>
      <w:r>
        <w:rPr>
          <w:spacing w:val="-1"/>
        </w:rPr>
        <w:t>a</w:t>
      </w:r>
      <w:r>
        <w:t>ss</w:t>
      </w:r>
    </w:p>
    <w:p w:rsidR="00951CC7" w:rsidRDefault="00951CC7">
      <w:pPr>
        <w:pStyle w:val="Brdtext"/>
        <w:kinsoku w:val="0"/>
        <w:overflowPunct w:val="0"/>
        <w:spacing w:before="24"/>
      </w:pPr>
      <w:r>
        <w:t>18/11 7 l</w:t>
      </w:r>
      <w:r>
        <w:rPr>
          <w:spacing w:val="-1"/>
        </w:rPr>
        <w:t>a</w:t>
      </w:r>
      <w:r>
        <w:t>ss</w:t>
      </w:r>
    </w:p>
    <w:p w:rsidR="00951CC7" w:rsidRDefault="00951CC7">
      <w:pPr>
        <w:pStyle w:val="Rubrik1"/>
        <w:kinsoku w:val="0"/>
        <w:overflowPunct w:val="0"/>
        <w:spacing w:before="29"/>
        <w:ind w:left="3376" w:right="5191"/>
        <w:jc w:val="center"/>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218 lass</w:t>
      </w:r>
    </w:p>
    <w:p w:rsidR="00951CC7" w:rsidRDefault="00951CC7">
      <w:pPr>
        <w:kinsoku w:val="0"/>
        <w:overflowPunct w:val="0"/>
        <w:spacing w:before="9"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1" w:lineRule="auto"/>
        <w:ind w:right="4155"/>
      </w:pPr>
      <w:r>
        <w:t>Söd</w:t>
      </w:r>
      <w:r>
        <w:rPr>
          <w:spacing w:val="-1"/>
        </w:rPr>
        <w:t>e</w:t>
      </w:r>
      <w:r>
        <w:t>rm</w:t>
      </w:r>
      <w:r>
        <w:rPr>
          <w:spacing w:val="-2"/>
        </w:rPr>
        <w:t>a</w:t>
      </w:r>
      <w:r>
        <w:t>lm, n</w:t>
      </w:r>
      <w:r>
        <w:rPr>
          <w:spacing w:val="-1"/>
        </w:rPr>
        <w:t>a</w:t>
      </w:r>
      <w:r>
        <w:t>tt</w:t>
      </w:r>
      <w:r>
        <w:rPr>
          <w:spacing w:val="-1"/>
        </w:rPr>
        <w:t>e</w:t>
      </w:r>
      <w:r>
        <w:t>tid: 10/11 165 l</w:t>
      </w:r>
      <w:r>
        <w:rPr>
          <w:spacing w:val="-1"/>
        </w:rPr>
        <w:t>a</w:t>
      </w:r>
      <w:r>
        <w:t>ss</w:t>
      </w:r>
    </w:p>
    <w:p w:rsidR="00951CC7" w:rsidRPr="004F2163" w:rsidRDefault="00951CC7">
      <w:pPr>
        <w:pStyle w:val="Brdtext"/>
        <w:kinsoku w:val="0"/>
        <w:overflowPunct w:val="0"/>
        <w:ind w:left="3376" w:right="5284"/>
        <w:jc w:val="center"/>
        <w:rPr>
          <w:lang w:val="en-GB"/>
        </w:rPr>
      </w:pPr>
      <w:r w:rsidRPr="004F2163">
        <w:rPr>
          <w:lang w:val="en-GB"/>
        </w:rPr>
        <w:t>11/11 296 l</w:t>
      </w:r>
      <w:r w:rsidRPr="004F2163">
        <w:rPr>
          <w:spacing w:val="-1"/>
          <w:lang w:val="en-GB"/>
        </w:rPr>
        <w:t>a</w:t>
      </w:r>
      <w:r w:rsidRPr="004F2163">
        <w:rPr>
          <w:lang w:val="en-GB"/>
        </w:rPr>
        <w:t>ss</w:t>
      </w:r>
    </w:p>
    <w:p w:rsidR="00951CC7" w:rsidRPr="004F2163" w:rsidRDefault="00951CC7">
      <w:pPr>
        <w:pStyle w:val="Brdtext"/>
        <w:kinsoku w:val="0"/>
        <w:overflowPunct w:val="0"/>
        <w:spacing w:before="24"/>
        <w:ind w:left="3376" w:right="5284"/>
        <w:jc w:val="center"/>
        <w:rPr>
          <w:lang w:val="en-GB"/>
        </w:rPr>
      </w:pPr>
      <w:r w:rsidRPr="004F2163">
        <w:rPr>
          <w:lang w:val="en-GB"/>
        </w:rPr>
        <w:t>12/11 406 l</w:t>
      </w:r>
      <w:r w:rsidRPr="004F2163">
        <w:rPr>
          <w:spacing w:val="-1"/>
          <w:lang w:val="en-GB"/>
        </w:rPr>
        <w:t>a</w:t>
      </w:r>
      <w:r w:rsidRPr="004F2163">
        <w:rPr>
          <w:lang w:val="en-GB"/>
        </w:rPr>
        <w:t>ss</w:t>
      </w:r>
    </w:p>
    <w:p w:rsidR="00951CC7" w:rsidRPr="004F2163" w:rsidRDefault="00951CC7">
      <w:pPr>
        <w:pStyle w:val="Brdtext"/>
        <w:kinsoku w:val="0"/>
        <w:overflowPunct w:val="0"/>
        <w:spacing w:before="24"/>
        <w:ind w:left="3376" w:right="5284"/>
        <w:jc w:val="center"/>
        <w:rPr>
          <w:lang w:val="en-GB"/>
        </w:rPr>
      </w:pPr>
      <w:r w:rsidRPr="004F2163">
        <w:rPr>
          <w:lang w:val="en-GB"/>
        </w:rPr>
        <w:t>13/11 308 l</w:t>
      </w:r>
      <w:r w:rsidRPr="004F2163">
        <w:rPr>
          <w:spacing w:val="-1"/>
          <w:lang w:val="en-GB"/>
        </w:rPr>
        <w:t>a</w:t>
      </w:r>
      <w:r w:rsidRPr="004F2163">
        <w:rPr>
          <w:lang w:val="en-GB"/>
        </w:rPr>
        <w:t>ss</w:t>
      </w:r>
    </w:p>
    <w:p w:rsidR="00951CC7" w:rsidRPr="004F2163" w:rsidRDefault="00951CC7">
      <w:pPr>
        <w:pStyle w:val="Brdtext"/>
        <w:kinsoku w:val="0"/>
        <w:overflowPunct w:val="0"/>
        <w:spacing w:before="24"/>
        <w:ind w:left="3376" w:right="5284"/>
        <w:jc w:val="center"/>
        <w:rPr>
          <w:lang w:val="en-GB"/>
        </w:rPr>
      </w:pPr>
      <w:r w:rsidRPr="004F2163">
        <w:rPr>
          <w:lang w:val="en-GB"/>
        </w:rPr>
        <w:t>14/11 373 l</w:t>
      </w:r>
      <w:r w:rsidRPr="004F2163">
        <w:rPr>
          <w:spacing w:val="-1"/>
          <w:lang w:val="en-GB"/>
        </w:rPr>
        <w:t>a</w:t>
      </w:r>
      <w:r w:rsidRPr="004F2163">
        <w:rPr>
          <w:lang w:val="en-GB"/>
        </w:rPr>
        <w:t>ss</w:t>
      </w:r>
    </w:p>
    <w:p w:rsidR="00951CC7" w:rsidRPr="004F2163" w:rsidRDefault="00951CC7">
      <w:pPr>
        <w:pStyle w:val="Brdtext"/>
        <w:kinsoku w:val="0"/>
        <w:overflowPunct w:val="0"/>
        <w:spacing w:before="24"/>
        <w:ind w:left="3376" w:right="5284"/>
        <w:jc w:val="center"/>
        <w:rPr>
          <w:lang w:val="en-GB"/>
        </w:rPr>
      </w:pPr>
      <w:r w:rsidRPr="004F2163">
        <w:rPr>
          <w:lang w:val="en-GB"/>
        </w:rPr>
        <w:t>15/11 422 l</w:t>
      </w:r>
      <w:r w:rsidRPr="004F2163">
        <w:rPr>
          <w:spacing w:val="-1"/>
          <w:lang w:val="en-GB"/>
        </w:rPr>
        <w:t>a</w:t>
      </w:r>
      <w:r w:rsidRPr="004F2163">
        <w:rPr>
          <w:lang w:val="en-GB"/>
        </w:rPr>
        <w:t>ss</w:t>
      </w:r>
    </w:p>
    <w:p w:rsidR="00951CC7" w:rsidRPr="004F2163" w:rsidRDefault="00951CC7">
      <w:pPr>
        <w:pStyle w:val="Brdtext"/>
        <w:kinsoku w:val="0"/>
        <w:overflowPunct w:val="0"/>
        <w:spacing w:before="24"/>
        <w:ind w:left="3376" w:right="5284"/>
        <w:jc w:val="center"/>
        <w:rPr>
          <w:lang w:val="en-GB"/>
        </w:rPr>
      </w:pPr>
      <w:r w:rsidRPr="004F2163">
        <w:rPr>
          <w:lang w:val="en-GB"/>
        </w:rPr>
        <w:t>16/11 416 l</w:t>
      </w:r>
      <w:r w:rsidRPr="004F2163">
        <w:rPr>
          <w:spacing w:val="-1"/>
          <w:lang w:val="en-GB"/>
        </w:rPr>
        <w:t>a</w:t>
      </w:r>
      <w:r w:rsidRPr="004F2163">
        <w:rPr>
          <w:lang w:val="en-GB"/>
        </w:rPr>
        <w:t>ss</w:t>
      </w:r>
    </w:p>
    <w:p w:rsidR="00951CC7" w:rsidRDefault="00951CC7">
      <w:pPr>
        <w:pStyle w:val="Brdtext"/>
        <w:kinsoku w:val="0"/>
        <w:overflowPunct w:val="0"/>
        <w:spacing w:before="24"/>
        <w:ind w:left="3376" w:right="5284"/>
        <w:jc w:val="center"/>
      </w:pPr>
      <w:r>
        <w:t>17/11 221 l</w:t>
      </w:r>
      <w:r>
        <w:rPr>
          <w:spacing w:val="-1"/>
        </w:rPr>
        <w:t>a</w:t>
      </w:r>
      <w:r>
        <w:t>ss</w:t>
      </w:r>
    </w:p>
    <w:p w:rsidR="00951CC7" w:rsidRDefault="00951CC7">
      <w:pPr>
        <w:pStyle w:val="Rubrik1"/>
        <w:kinsoku w:val="0"/>
        <w:overflowPunct w:val="0"/>
        <w:spacing w:before="29"/>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2607 lass</w:t>
      </w:r>
    </w:p>
    <w:p w:rsidR="00951CC7" w:rsidRDefault="00951CC7">
      <w:pPr>
        <w:kinsoku w:val="0"/>
        <w:overflowPunct w:val="0"/>
        <w:spacing w:before="10"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4278"/>
      </w:pPr>
      <w:r>
        <w:t>Söd</w:t>
      </w:r>
      <w:r>
        <w:rPr>
          <w:spacing w:val="-1"/>
        </w:rPr>
        <w:t>e</w:t>
      </w:r>
      <w:r>
        <w:t>rm</w:t>
      </w:r>
      <w:r>
        <w:rPr>
          <w:spacing w:val="-2"/>
        </w:rPr>
        <w:t>a</w:t>
      </w:r>
      <w:r>
        <w:t>lm, d</w:t>
      </w:r>
      <w:r>
        <w:rPr>
          <w:spacing w:val="-1"/>
        </w:rPr>
        <w:t>a</w:t>
      </w:r>
      <w:r>
        <w:rPr>
          <w:spacing w:val="-3"/>
        </w:rPr>
        <w:t>g</w:t>
      </w:r>
      <w:r>
        <w:t>tid: 14/11 18 l</w:t>
      </w:r>
      <w:r>
        <w:rPr>
          <w:spacing w:val="-1"/>
        </w:rPr>
        <w:t>a</w:t>
      </w:r>
      <w:r>
        <w:t>ss</w:t>
      </w:r>
    </w:p>
    <w:p w:rsidR="00951CC7" w:rsidRDefault="00951CC7">
      <w:pPr>
        <w:pStyle w:val="Brdtext"/>
        <w:kinsoku w:val="0"/>
        <w:overflowPunct w:val="0"/>
        <w:spacing w:before="1"/>
        <w:ind w:left="3256" w:right="5284"/>
        <w:jc w:val="center"/>
      </w:pPr>
      <w:r>
        <w:t>15/11 12 l</w:t>
      </w:r>
      <w:r>
        <w:rPr>
          <w:spacing w:val="-1"/>
        </w:rPr>
        <w:t>a</w:t>
      </w:r>
      <w:r>
        <w:t>ss</w:t>
      </w:r>
    </w:p>
    <w:p w:rsidR="00951CC7" w:rsidRDefault="00951CC7">
      <w:pPr>
        <w:pStyle w:val="Rubrik1"/>
        <w:kinsoku w:val="0"/>
        <w:overflowPunct w:val="0"/>
        <w:spacing w:before="29"/>
        <w:ind w:left="3256" w:right="5191"/>
        <w:jc w:val="center"/>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30 lass</w:t>
      </w:r>
    </w:p>
    <w:p w:rsidR="00951CC7" w:rsidRDefault="00951CC7">
      <w:pPr>
        <w:kinsoku w:val="0"/>
        <w:overflowPunct w:val="0"/>
        <w:spacing w:before="9"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3982"/>
      </w:pPr>
      <w:r>
        <w:t>Ensk</w:t>
      </w:r>
      <w:r>
        <w:rPr>
          <w:spacing w:val="-1"/>
        </w:rPr>
        <w:t>e</w:t>
      </w:r>
      <w:r>
        <w:t>de</w:t>
      </w:r>
      <w:r>
        <w:rPr>
          <w:spacing w:val="-1"/>
        </w:rPr>
        <w:t xml:space="preserve"> </w:t>
      </w:r>
      <w:r>
        <w:t>Å</w:t>
      </w:r>
      <w:r>
        <w:rPr>
          <w:spacing w:val="-2"/>
        </w:rPr>
        <w:t>r</w:t>
      </w:r>
      <w:r>
        <w:t>sta</w:t>
      </w:r>
      <w:r>
        <w:rPr>
          <w:spacing w:val="1"/>
        </w:rPr>
        <w:t xml:space="preserve"> </w:t>
      </w:r>
      <w:proofErr w:type="spellStart"/>
      <w:r>
        <w:t>V</w:t>
      </w:r>
      <w:r>
        <w:rPr>
          <w:spacing w:val="-2"/>
        </w:rPr>
        <w:t>a</w:t>
      </w:r>
      <w:r>
        <w:t>ntör</w:t>
      </w:r>
      <w:proofErr w:type="spellEnd"/>
      <w:r>
        <w:t>: 11/11 40 l</w:t>
      </w:r>
      <w:r>
        <w:rPr>
          <w:spacing w:val="-1"/>
        </w:rPr>
        <w:t>a</w:t>
      </w:r>
      <w:r>
        <w:t>ss</w:t>
      </w:r>
    </w:p>
    <w:p w:rsidR="00951CC7" w:rsidRDefault="00951CC7">
      <w:pPr>
        <w:pStyle w:val="Brdtext"/>
        <w:kinsoku w:val="0"/>
        <w:overflowPunct w:val="0"/>
        <w:spacing w:before="1"/>
        <w:ind w:left="3256" w:right="5284"/>
        <w:jc w:val="center"/>
      </w:pPr>
      <w:r>
        <w:t>12/11 40 l</w:t>
      </w:r>
      <w:r>
        <w:rPr>
          <w:spacing w:val="-1"/>
        </w:rPr>
        <w:t>a</w:t>
      </w:r>
      <w:r>
        <w:t>ss</w:t>
      </w:r>
    </w:p>
    <w:p w:rsidR="00951CC7" w:rsidRDefault="00951CC7">
      <w:pPr>
        <w:pStyle w:val="Brdtext"/>
        <w:kinsoku w:val="0"/>
        <w:overflowPunct w:val="0"/>
        <w:spacing w:before="1"/>
        <w:ind w:left="3256" w:right="5284"/>
        <w:jc w:val="center"/>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7" w:line="220" w:lineRule="exact"/>
        <w:rPr>
          <w:sz w:val="22"/>
          <w:szCs w:val="22"/>
        </w:rPr>
      </w:pPr>
    </w:p>
    <w:p w:rsidR="00951CC7" w:rsidRDefault="00951CC7">
      <w:pPr>
        <w:pStyle w:val="Brdtext"/>
        <w:kinsoku w:val="0"/>
        <w:overflowPunct w:val="0"/>
        <w:spacing w:before="69"/>
        <w:ind w:left="3256" w:right="5284"/>
        <w:jc w:val="center"/>
      </w:pPr>
      <w:r>
        <w:t>13/11 40 l</w:t>
      </w:r>
      <w:r>
        <w:rPr>
          <w:spacing w:val="-1"/>
        </w:rPr>
        <w:t>a</w:t>
      </w:r>
      <w:r>
        <w:t>ss</w:t>
      </w:r>
    </w:p>
    <w:p w:rsidR="00951CC7" w:rsidRDefault="00951CC7">
      <w:pPr>
        <w:pStyle w:val="Brdtext"/>
        <w:kinsoku w:val="0"/>
        <w:overflowPunct w:val="0"/>
        <w:spacing w:before="24"/>
        <w:ind w:left="1752" w:right="3778"/>
        <w:jc w:val="center"/>
      </w:pPr>
      <w:r>
        <w:t>14/11 40 lass</w:t>
      </w:r>
    </w:p>
    <w:p w:rsidR="00951CC7" w:rsidRDefault="00951CC7">
      <w:pPr>
        <w:pStyle w:val="Brdtext"/>
        <w:kinsoku w:val="0"/>
        <w:overflowPunct w:val="0"/>
        <w:spacing w:before="24"/>
        <w:ind w:left="3256" w:right="5284"/>
        <w:jc w:val="center"/>
      </w:pPr>
      <w:r>
        <w:t>15/11 28 l</w:t>
      </w:r>
      <w:r>
        <w:rPr>
          <w:spacing w:val="-1"/>
        </w:rPr>
        <w:t>a</w:t>
      </w:r>
      <w:r>
        <w:t>ss</w:t>
      </w:r>
    </w:p>
    <w:p w:rsidR="00951CC7" w:rsidRDefault="00951CC7">
      <w:pPr>
        <w:pStyle w:val="Brdtext"/>
        <w:kinsoku w:val="0"/>
        <w:overflowPunct w:val="0"/>
        <w:spacing w:before="24"/>
        <w:ind w:left="3256" w:right="5284"/>
        <w:jc w:val="center"/>
      </w:pPr>
      <w:r>
        <w:t>16/11 28 l</w:t>
      </w:r>
      <w:r>
        <w:rPr>
          <w:spacing w:val="-1"/>
        </w:rPr>
        <w:t>a</w:t>
      </w:r>
      <w:r>
        <w:t>ss</w:t>
      </w:r>
    </w:p>
    <w:p w:rsidR="00951CC7" w:rsidRDefault="00951CC7">
      <w:pPr>
        <w:pStyle w:val="Rubrik1"/>
        <w:kinsoku w:val="0"/>
        <w:overflowPunct w:val="0"/>
        <w:spacing w:before="29"/>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216 lass</w:t>
      </w:r>
    </w:p>
    <w:p w:rsidR="00951CC7" w:rsidRDefault="00951CC7">
      <w:pPr>
        <w:kinsoku w:val="0"/>
        <w:overflowPunct w:val="0"/>
        <w:spacing w:before="9"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1" w:lineRule="auto"/>
        <w:ind w:right="4869"/>
      </w:pPr>
      <w:r>
        <w:rPr>
          <w:spacing w:val="-3"/>
        </w:rPr>
        <w:t>L</w:t>
      </w:r>
      <w:r>
        <w:t>iljeholmen: 13/11 totalt 10 l</w:t>
      </w:r>
      <w:r>
        <w:rPr>
          <w:spacing w:val="-1"/>
        </w:rPr>
        <w:t>a</w:t>
      </w:r>
      <w:r>
        <w:t>ss</w:t>
      </w:r>
    </w:p>
    <w:p w:rsidR="00951CC7" w:rsidRDefault="00951CC7">
      <w:pPr>
        <w:kinsoku w:val="0"/>
        <w:overflowPunct w:val="0"/>
        <w:spacing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4441"/>
      </w:pPr>
      <w:r>
        <w:rPr>
          <w:spacing w:val="-2"/>
        </w:rPr>
        <w:t>F</w:t>
      </w:r>
      <w:r>
        <w:rPr>
          <w:spacing w:val="-1"/>
        </w:rPr>
        <w:t>a</w:t>
      </w:r>
      <w:r>
        <w:t>rsta</w:t>
      </w:r>
      <w:r>
        <w:rPr>
          <w:spacing w:val="-1"/>
        </w:rPr>
        <w:t xml:space="preserve"> </w:t>
      </w:r>
      <w:r>
        <w:t>Sk</w:t>
      </w:r>
      <w:r>
        <w:rPr>
          <w:spacing w:val="1"/>
        </w:rPr>
        <w:t>a</w:t>
      </w:r>
      <w:r>
        <w:t>rpnä</w:t>
      </w:r>
      <w:r>
        <w:rPr>
          <w:spacing w:val="-1"/>
        </w:rPr>
        <w:t>c</w:t>
      </w:r>
      <w:r>
        <w:t>k: 11/11 59 l</w:t>
      </w:r>
      <w:r>
        <w:rPr>
          <w:spacing w:val="-1"/>
        </w:rPr>
        <w:t>a</w:t>
      </w:r>
      <w:r>
        <w:t>ss</w:t>
      </w:r>
    </w:p>
    <w:p w:rsidR="00951CC7" w:rsidRDefault="00951CC7">
      <w:pPr>
        <w:pStyle w:val="Brdtext"/>
        <w:kinsoku w:val="0"/>
        <w:overflowPunct w:val="0"/>
        <w:spacing w:before="1"/>
        <w:ind w:left="3256" w:right="5284"/>
        <w:jc w:val="center"/>
      </w:pPr>
      <w:r>
        <w:t>12/11 18 l</w:t>
      </w:r>
      <w:r>
        <w:rPr>
          <w:spacing w:val="-1"/>
        </w:rPr>
        <w:t>a</w:t>
      </w:r>
      <w:r>
        <w:t>ss</w:t>
      </w:r>
    </w:p>
    <w:p w:rsidR="00951CC7" w:rsidRDefault="00951CC7">
      <w:pPr>
        <w:pStyle w:val="Brdtext"/>
        <w:kinsoku w:val="0"/>
        <w:overflowPunct w:val="0"/>
        <w:spacing w:before="24"/>
        <w:ind w:left="3256" w:right="5284"/>
        <w:jc w:val="center"/>
      </w:pPr>
      <w:r>
        <w:t>13/11 53 l</w:t>
      </w:r>
      <w:r>
        <w:rPr>
          <w:spacing w:val="-1"/>
        </w:rPr>
        <w:t>a</w:t>
      </w:r>
      <w:r>
        <w:t>ss</w:t>
      </w:r>
    </w:p>
    <w:p w:rsidR="00951CC7" w:rsidRDefault="00951CC7">
      <w:pPr>
        <w:pStyle w:val="Brdtext"/>
        <w:kinsoku w:val="0"/>
        <w:overflowPunct w:val="0"/>
        <w:spacing w:before="24"/>
        <w:ind w:left="3256" w:right="5284"/>
        <w:jc w:val="center"/>
      </w:pPr>
      <w:r>
        <w:t>14/11 62 l</w:t>
      </w:r>
      <w:r>
        <w:rPr>
          <w:spacing w:val="-1"/>
        </w:rPr>
        <w:t>a</w:t>
      </w:r>
      <w:r>
        <w:t>ss</w:t>
      </w:r>
    </w:p>
    <w:p w:rsidR="00951CC7" w:rsidRDefault="00951CC7">
      <w:pPr>
        <w:pStyle w:val="Brdtext"/>
        <w:kinsoku w:val="0"/>
        <w:overflowPunct w:val="0"/>
        <w:spacing w:before="24"/>
        <w:ind w:left="3256" w:right="5284"/>
        <w:jc w:val="center"/>
      </w:pPr>
      <w:r>
        <w:t>15/11 74 l</w:t>
      </w:r>
      <w:r>
        <w:rPr>
          <w:spacing w:val="-1"/>
        </w:rPr>
        <w:t>a</w:t>
      </w:r>
      <w:r>
        <w:t>ss</w:t>
      </w:r>
    </w:p>
    <w:p w:rsidR="00951CC7" w:rsidRDefault="00951CC7">
      <w:pPr>
        <w:pStyle w:val="Brdtext"/>
        <w:kinsoku w:val="0"/>
        <w:overflowPunct w:val="0"/>
        <w:spacing w:before="24"/>
        <w:ind w:left="3376" w:right="5284"/>
        <w:jc w:val="center"/>
      </w:pPr>
      <w:r>
        <w:t>16/11 113 l</w:t>
      </w:r>
      <w:r>
        <w:rPr>
          <w:spacing w:val="-1"/>
        </w:rPr>
        <w:t>a</w:t>
      </w:r>
      <w:r>
        <w:t>ss</w:t>
      </w:r>
    </w:p>
    <w:p w:rsidR="00951CC7" w:rsidRDefault="00951CC7">
      <w:pPr>
        <w:pStyle w:val="Rubrik1"/>
        <w:kinsoku w:val="0"/>
        <w:overflowPunct w:val="0"/>
        <w:spacing w:before="29"/>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379 lass</w:t>
      </w:r>
    </w:p>
    <w:p w:rsidR="00951CC7" w:rsidRDefault="00951CC7">
      <w:pPr>
        <w:kinsoku w:val="0"/>
        <w:overflowPunct w:val="0"/>
        <w:spacing w:before="10"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5260"/>
      </w:pPr>
      <w:r>
        <w:rPr>
          <w:spacing w:val="-2"/>
        </w:rPr>
        <w:t>B</w:t>
      </w:r>
      <w:r>
        <w:t>romm</w:t>
      </w:r>
      <w:r>
        <w:rPr>
          <w:spacing w:val="-1"/>
        </w:rPr>
        <w:t>a</w:t>
      </w:r>
      <w:r>
        <w:t>: 13/11 210 l</w:t>
      </w:r>
      <w:r>
        <w:rPr>
          <w:spacing w:val="-1"/>
        </w:rPr>
        <w:t>a</w:t>
      </w:r>
      <w:r>
        <w:t>ss</w:t>
      </w:r>
    </w:p>
    <w:p w:rsidR="00951CC7" w:rsidRDefault="00951CC7">
      <w:pPr>
        <w:pStyle w:val="Brdtext"/>
        <w:kinsoku w:val="0"/>
        <w:overflowPunct w:val="0"/>
        <w:spacing w:before="1"/>
        <w:ind w:left="3256" w:right="5284"/>
        <w:jc w:val="center"/>
      </w:pPr>
      <w:r>
        <w:t>15/11 32 l</w:t>
      </w:r>
      <w:r>
        <w:rPr>
          <w:spacing w:val="-1"/>
        </w:rPr>
        <w:t>a</w:t>
      </w:r>
      <w:r>
        <w:t>ss</w:t>
      </w:r>
    </w:p>
    <w:p w:rsidR="00951CC7" w:rsidRDefault="00951CC7">
      <w:pPr>
        <w:pStyle w:val="Brdtext"/>
        <w:kinsoku w:val="0"/>
        <w:overflowPunct w:val="0"/>
        <w:spacing w:before="24"/>
        <w:ind w:left="1752" w:right="3778"/>
        <w:jc w:val="center"/>
      </w:pPr>
      <w:r>
        <w:t>16/11 40 lass</w:t>
      </w:r>
    </w:p>
    <w:p w:rsidR="00951CC7" w:rsidRDefault="00951CC7">
      <w:pPr>
        <w:pStyle w:val="Rubrik1"/>
        <w:kinsoku w:val="0"/>
        <w:overflowPunct w:val="0"/>
        <w:spacing w:before="29"/>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282 lass</w:t>
      </w:r>
    </w:p>
    <w:p w:rsidR="00951CC7" w:rsidRDefault="00951CC7">
      <w:pPr>
        <w:kinsoku w:val="0"/>
        <w:overflowPunct w:val="0"/>
        <w:spacing w:before="9"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pPr>
      <w:r>
        <w:t>H</w:t>
      </w:r>
      <w:r>
        <w:rPr>
          <w:spacing w:val="-2"/>
        </w:rPr>
        <w:t>ä</w:t>
      </w:r>
      <w:r>
        <w:t>ssel</w:t>
      </w:r>
      <w:r>
        <w:rPr>
          <w:spacing w:val="4"/>
        </w:rPr>
        <w:t>b</w:t>
      </w:r>
      <w:r>
        <w:t>y</w:t>
      </w:r>
      <w:r>
        <w:rPr>
          <w:spacing w:val="-5"/>
        </w:rPr>
        <w:t xml:space="preserve"> </w:t>
      </w:r>
      <w:r>
        <w:t>&amp; V</w:t>
      </w:r>
      <w:r>
        <w:rPr>
          <w:spacing w:val="-2"/>
        </w:rPr>
        <w:t>ä</w:t>
      </w:r>
      <w:r>
        <w:t>llin</w:t>
      </w:r>
      <w:r>
        <w:rPr>
          <w:spacing w:val="-2"/>
        </w:rPr>
        <w:t>g</w:t>
      </w:r>
      <w:r>
        <w:rPr>
          <w:spacing w:val="4"/>
        </w:rPr>
        <w:t>b</w:t>
      </w:r>
      <w:r>
        <w:rPr>
          <w:spacing w:val="-4"/>
        </w:rPr>
        <w:t>y</w:t>
      </w:r>
      <w:r>
        <w:t>:</w:t>
      </w:r>
    </w:p>
    <w:p w:rsidR="00951CC7" w:rsidRDefault="00951CC7">
      <w:pPr>
        <w:pStyle w:val="Rubrik1"/>
        <w:kinsoku w:val="0"/>
        <w:overflowPunct w:val="0"/>
        <w:spacing w:before="29"/>
        <w:ind w:left="3256" w:right="5191"/>
        <w:jc w:val="center"/>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76 lass</w:t>
      </w:r>
    </w:p>
    <w:p w:rsidR="00951CC7" w:rsidRDefault="00951CC7">
      <w:pPr>
        <w:kinsoku w:val="0"/>
        <w:overflowPunct w:val="0"/>
        <w:spacing w:before="10"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pPr>
      <w:r>
        <w:t>Sp</w:t>
      </w:r>
      <w:r>
        <w:rPr>
          <w:spacing w:val="-1"/>
        </w:rPr>
        <w:t>å</w:t>
      </w:r>
      <w:r>
        <w:t>n</w:t>
      </w:r>
      <w:r>
        <w:rPr>
          <w:spacing w:val="-3"/>
        </w:rPr>
        <w:t>g</w:t>
      </w:r>
      <w:r>
        <w:rPr>
          <w:spacing w:val="-1"/>
        </w:rPr>
        <w:t>a</w:t>
      </w:r>
      <w:r>
        <w:t>,</w:t>
      </w:r>
      <w:r>
        <w:rPr>
          <w:spacing w:val="2"/>
        </w:rPr>
        <w:t xml:space="preserve"> </w:t>
      </w:r>
      <w:r>
        <w:t>T</w:t>
      </w:r>
      <w:r>
        <w:rPr>
          <w:spacing w:val="-2"/>
        </w:rPr>
        <w:t>e</w:t>
      </w:r>
      <w:r>
        <w:t>nsta, Rink</w:t>
      </w:r>
      <w:r>
        <w:rPr>
          <w:spacing w:val="-1"/>
        </w:rPr>
        <w:t>e</w:t>
      </w:r>
      <w:r>
        <w:rPr>
          <w:spacing w:val="4"/>
        </w:rPr>
        <w:t>b</w:t>
      </w:r>
      <w:r>
        <w:rPr>
          <w:spacing w:val="-3"/>
        </w:rPr>
        <w:t>y</w:t>
      </w:r>
      <w:r>
        <w:t>, Kista:</w:t>
      </w:r>
    </w:p>
    <w:p w:rsidR="00951CC7" w:rsidRDefault="00951CC7">
      <w:pPr>
        <w:pStyle w:val="Rubrik1"/>
        <w:kinsoku w:val="0"/>
        <w:overflowPunct w:val="0"/>
        <w:spacing w:before="29"/>
        <w:rPr>
          <w:rFonts w:ascii="Times New Roman" w:hAnsi="Times New Roman" w:cs="Times New Roman"/>
          <w:b w:val="0"/>
          <w:bCs w:val="0"/>
        </w:rPr>
      </w:pPr>
      <w:r>
        <w:rPr>
          <w:rFonts w:ascii="Times New Roman" w:hAnsi="Times New Roman" w:cs="Times New Roman"/>
        </w:rPr>
        <w:t>To</w:t>
      </w:r>
      <w:r>
        <w:rPr>
          <w:rFonts w:ascii="Times New Roman" w:hAnsi="Times New Roman" w:cs="Times New Roman"/>
          <w:spacing w:val="-1"/>
        </w:rPr>
        <w:t>t</w:t>
      </w:r>
      <w:r>
        <w:rPr>
          <w:rFonts w:ascii="Times New Roman" w:hAnsi="Times New Roman" w:cs="Times New Roman"/>
        </w:rPr>
        <w:t>alt 150 lass</w:t>
      </w:r>
    </w:p>
    <w:p w:rsidR="00951CC7" w:rsidRDefault="00951CC7">
      <w:pPr>
        <w:kinsoku w:val="0"/>
        <w:overflowPunct w:val="0"/>
        <w:spacing w:before="9"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202"/>
      </w:pPr>
      <w:r>
        <w:t>S</w:t>
      </w:r>
      <w:r>
        <w:rPr>
          <w:spacing w:val="-1"/>
        </w:rPr>
        <w:t>a</w:t>
      </w:r>
      <w:r>
        <w:t>mm</w:t>
      </w:r>
      <w:r>
        <w:rPr>
          <w:spacing w:val="-1"/>
        </w:rPr>
        <w:t>a</w:t>
      </w:r>
      <w:r>
        <w:t>nla</w:t>
      </w:r>
      <w:r>
        <w:rPr>
          <w:spacing w:val="-3"/>
        </w:rPr>
        <w:t>g</w:t>
      </w:r>
      <w:r>
        <w:t>t an</w:t>
      </w:r>
      <w:r>
        <w:rPr>
          <w:spacing w:val="2"/>
        </w:rPr>
        <w:t>t</w:t>
      </w:r>
      <w:r>
        <w:rPr>
          <w:spacing w:val="-1"/>
        </w:rPr>
        <w:t>a</w:t>
      </w:r>
      <w:r>
        <w:t>l l</w:t>
      </w:r>
      <w:r>
        <w:rPr>
          <w:spacing w:val="-1"/>
        </w:rPr>
        <w:t>a</w:t>
      </w:r>
      <w:r>
        <w:t xml:space="preserve">ss: </w:t>
      </w:r>
      <w:proofErr w:type="gramStart"/>
      <w:r>
        <w:t>9906</w:t>
      </w:r>
      <w:r>
        <w:rPr>
          <w:spacing w:val="1"/>
        </w:rPr>
        <w:t xml:space="preserve"> </w:t>
      </w:r>
      <w:r>
        <w:rPr>
          <w:b/>
          <w:bCs/>
        </w:rPr>
        <w:t>.</w:t>
      </w:r>
      <w:proofErr w:type="gramEnd"/>
      <w:r>
        <w:rPr>
          <w:b/>
          <w:bCs/>
        </w:rPr>
        <w:t xml:space="preserve">  </w:t>
      </w:r>
      <w:r>
        <w:t>vilk</w:t>
      </w:r>
      <w:r>
        <w:rPr>
          <w:spacing w:val="-1"/>
        </w:rPr>
        <w:t>e</w:t>
      </w:r>
      <w:r>
        <w:t>t är</w:t>
      </w:r>
      <w:r>
        <w:rPr>
          <w:spacing w:val="-2"/>
        </w:rPr>
        <w:t xml:space="preserve"> </w:t>
      </w:r>
      <w:r>
        <w:rPr>
          <w:spacing w:val="-1"/>
        </w:rPr>
        <w:t>c</w:t>
      </w:r>
      <w:r>
        <w:t>irka</w:t>
      </w:r>
      <w:r>
        <w:rPr>
          <w:spacing w:val="-2"/>
        </w:rPr>
        <w:t xml:space="preserve"> </w:t>
      </w:r>
      <w:r>
        <w:t>17</w:t>
      </w:r>
      <w:r>
        <w:rPr>
          <w:spacing w:val="2"/>
        </w:rPr>
        <w:t>8</w:t>
      </w:r>
      <w:r>
        <w:t>308 kubikm</w:t>
      </w:r>
      <w:r>
        <w:rPr>
          <w:spacing w:val="-1"/>
        </w:rPr>
        <w:t>e</w:t>
      </w:r>
      <w:r>
        <w:t>ter snö</w:t>
      </w:r>
      <w:proofErr w:type="gramStart"/>
      <w:r>
        <w:t>.</w:t>
      </w:r>
      <w:proofErr w:type="gramEnd"/>
      <w:r>
        <w:t xml:space="preserve"> Om man skulle</w:t>
      </w:r>
      <w:r>
        <w:rPr>
          <w:spacing w:val="-1"/>
        </w:rPr>
        <w:t xml:space="preserve"> </w:t>
      </w:r>
      <w:r>
        <w:t xml:space="preserve">ställa </w:t>
      </w:r>
      <w:r>
        <w:rPr>
          <w:spacing w:val="-2"/>
        </w:rPr>
        <w:t>a</w:t>
      </w:r>
      <w:r>
        <w:t>lla</w:t>
      </w:r>
      <w:r>
        <w:rPr>
          <w:spacing w:val="-1"/>
        </w:rPr>
        <w:t xml:space="preserve"> </w:t>
      </w:r>
      <w:r>
        <w:t>lastbilar</w:t>
      </w:r>
      <w:r>
        <w:rPr>
          <w:spacing w:val="-2"/>
        </w:rPr>
        <w:t xml:space="preserve"> </w:t>
      </w:r>
      <w:r>
        <w:t>på</w:t>
      </w:r>
      <w:r>
        <w:rPr>
          <w:spacing w:val="1"/>
        </w:rPr>
        <w:t xml:space="preserve"> </w:t>
      </w:r>
      <w:r>
        <w:t>r</w:t>
      </w:r>
      <w:r>
        <w:rPr>
          <w:spacing w:val="-2"/>
        </w:rPr>
        <w:t>a</w:t>
      </w:r>
      <w:r>
        <w:t>d sk</w:t>
      </w:r>
      <w:r>
        <w:rPr>
          <w:spacing w:val="2"/>
        </w:rPr>
        <w:t>u</w:t>
      </w:r>
      <w:r>
        <w:t>lle</w:t>
      </w:r>
      <w:r>
        <w:rPr>
          <w:spacing w:val="-1"/>
        </w:rPr>
        <w:t xml:space="preserve"> </w:t>
      </w:r>
      <w:r>
        <w:t>de</w:t>
      </w:r>
      <w:r>
        <w:rPr>
          <w:spacing w:val="-1"/>
        </w:rPr>
        <w:t xml:space="preserve"> </w:t>
      </w:r>
      <w:r>
        <w:t>str</w:t>
      </w:r>
      <w:r>
        <w:rPr>
          <w:spacing w:val="-1"/>
        </w:rPr>
        <w:t>äc</w:t>
      </w:r>
      <w:r>
        <w:rPr>
          <w:spacing w:val="2"/>
        </w:rPr>
        <w:t>k</w:t>
      </w:r>
      <w:r>
        <w:t>a</w:t>
      </w:r>
      <w:r>
        <w:rPr>
          <w:spacing w:val="-1"/>
        </w:rPr>
        <w:t xml:space="preserve"> </w:t>
      </w:r>
      <w:r>
        <w:t>sig n</w:t>
      </w:r>
      <w:r>
        <w:rPr>
          <w:spacing w:val="-1"/>
        </w:rPr>
        <w:t>ä</w:t>
      </w:r>
      <w:r>
        <w:t>stan 9 mil, alltså</w:t>
      </w:r>
      <w:r>
        <w:rPr>
          <w:spacing w:val="-1"/>
        </w:rPr>
        <w:t xml:space="preserve"> e</w:t>
      </w:r>
      <w:r>
        <w:t>n str</w:t>
      </w:r>
      <w:r>
        <w:rPr>
          <w:spacing w:val="-2"/>
        </w:rPr>
        <w:t>ä</w:t>
      </w:r>
      <w:r>
        <w:rPr>
          <w:spacing w:val="-1"/>
        </w:rPr>
        <w:t>c</w:t>
      </w:r>
      <w:r>
        <w:t>ka</w:t>
      </w:r>
      <w:r>
        <w:rPr>
          <w:spacing w:val="-1"/>
        </w:rPr>
        <w:t xml:space="preserve"> </w:t>
      </w:r>
      <w:r>
        <w:t>som motsva</w:t>
      </w:r>
      <w:r>
        <w:rPr>
          <w:spacing w:val="-2"/>
        </w:rPr>
        <w:t>r</w:t>
      </w:r>
      <w:r>
        <w:rPr>
          <w:spacing w:val="1"/>
        </w:rPr>
        <w:t>a</w:t>
      </w:r>
      <w:r>
        <w:t>r Sto</w:t>
      </w:r>
      <w:r>
        <w:rPr>
          <w:spacing w:val="1"/>
        </w:rPr>
        <w:t>c</w:t>
      </w:r>
      <w:r>
        <w:t>kholm</w:t>
      </w:r>
      <w:r>
        <w:rPr>
          <w:spacing w:val="3"/>
        </w:rPr>
        <w:t xml:space="preserve"> </w:t>
      </w:r>
      <w:r>
        <w:t xml:space="preserve">– </w:t>
      </w:r>
      <w:r>
        <w:rPr>
          <w:spacing w:val="1"/>
        </w:rPr>
        <w:t>N</w:t>
      </w:r>
      <w:r>
        <w:rPr>
          <w:spacing w:val="-5"/>
        </w:rPr>
        <w:t>y</w:t>
      </w:r>
      <w:r>
        <w:t>köpi</w:t>
      </w:r>
      <w:r>
        <w:rPr>
          <w:spacing w:val="2"/>
        </w:rPr>
        <w:t>n</w:t>
      </w:r>
      <w:r>
        <w:rPr>
          <w:spacing w:val="-3"/>
        </w:rPr>
        <w:t>g</w:t>
      </w:r>
      <w:r>
        <w:t>.</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Rubrik1"/>
        <w:kinsoku w:val="0"/>
        <w:overflowPunct w:val="0"/>
        <w:rPr>
          <w:b w:val="0"/>
          <w:bCs w:val="0"/>
        </w:rPr>
      </w:pPr>
      <w:r>
        <w:t>Trafik</w:t>
      </w:r>
      <w:r>
        <w:rPr>
          <w:spacing w:val="1"/>
        </w:rPr>
        <w:t>s</w:t>
      </w:r>
      <w:r>
        <w:t>ituationen</w:t>
      </w:r>
      <w:r>
        <w:rPr>
          <w:spacing w:val="-3"/>
        </w:rPr>
        <w:t xml:space="preserve"> </w:t>
      </w:r>
      <w:r>
        <w:t>i h</w:t>
      </w:r>
      <w:r>
        <w:rPr>
          <w:spacing w:val="-2"/>
        </w:rPr>
        <w:t>e</w:t>
      </w:r>
      <w:r>
        <w:t>la</w:t>
      </w:r>
      <w:r>
        <w:rPr>
          <w:spacing w:val="1"/>
        </w:rPr>
        <w:t xml:space="preserve"> </w:t>
      </w:r>
      <w:r>
        <w:t>St</w:t>
      </w:r>
      <w:r>
        <w:rPr>
          <w:spacing w:val="-1"/>
        </w:rPr>
        <w:t>o</w:t>
      </w:r>
      <w:r>
        <w:t>ckh</w:t>
      </w:r>
      <w:r>
        <w:rPr>
          <w:spacing w:val="-3"/>
        </w:rPr>
        <w:t>o</w:t>
      </w:r>
      <w:r>
        <w:t>lmsre</w:t>
      </w:r>
      <w:r>
        <w:rPr>
          <w:spacing w:val="-3"/>
        </w:rPr>
        <w:t>g</w:t>
      </w:r>
      <w:r>
        <w:t>ionen</w:t>
      </w:r>
    </w:p>
    <w:p w:rsidR="00951CC7" w:rsidRDefault="00951CC7">
      <w:pPr>
        <w:pStyle w:val="Brdtext"/>
        <w:kinsoku w:val="0"/>
        <w:overflowPunct w:val="0"/>
        <w:spacing w:before="20" w:line="261" w:lineRule="auto"/>
        <w:ind w:right="129"/>
      </w:pPr>
      <w:r>
        <w:t>D</w:t>
      </w:r>
      <w:r>
        <w:rPr>
          <w:spacing w:val="-2"/>
        </w:rPr>
        <w:t>e</w:t>
      </w:r>
      <w:r>
        <w:t>t ovanli</w:t>
      </w:r>
      <w:r>
        <w:rPr>
          <w:spacing w:val="-2"/>
        </w:rPr>
        <w:t>g</w:t>
      </w:r>
      <w:r>
        <w:t>t sto</w:t>
      </w:r>
      <w:r>
        <w:rPr>
          <w:spacing w:val="1"/>
        </w:rPr>
        <w:t>r</w:t>
      </w:r>
      <w:r>
        <w:t>a</w:t>
      </w:r>
      <w:r>
        <w:rPr>
          <w:spacing w:val="-1"/>
        </w:rPr>
        <w:t xml:space="preserve"> </w:t>
      </w:r>
      <w:r>
        <w:t>snöf</w:t>
      </w:r>
      <w:r>
        <w:rPr>
          <w:spacing w:val="-2"/>
        </w:rPr>
        <w:t>a</w:t>
      </w:r>
      <w:r>
        <w:t>l</w:t>
      </w:r>
      <w:r>
        <w:rPr>
          <w:spacing w:val="3"/>
        </w:rPr>
        <w:t>l</w:t>
      </w:r>
      <w:r>
        <w:rPr>
          <w:spacing w:val="-1"/>
        </w:rPr>
        <w:t>e</w:t>
      </w:r>
      <w:r>
        <w:t>t som kom så</w:t>
      </w:r>
      <w:r>
        <w:rPr>
          <w:spacing w:val="-1"/>
        </w:rPr>
        <w:t xml:space="preserve"> </w:t>
      </w:r>
      <w:r>
        <w:t>p</w:t>
      </w:r>
      <w:r>
        <w:rPr>
          <w:spacing w:val="-1"/>
        </w:rPr>
        <w:t>a</w:t>
      </w:r>
      <w:r>
        <w:t>ss tidi</w:t>
      </w:r>
      <w:r>
        <w:rPr>
          <w:spacing w:val="-3"/>
        </w:rPr>
        <w:t>g</w:t>
      </w:r>
      <w:r>
        <w:t>t i nov</w:t>
      </w:r>
      <w:r>
        <w:rPr>
          <w:spacing w:val="-1"/>
        </w:rPr>
        <w:t>e</w:t>
      </w:r>
      <w:r>
        <w:t>mber o</w:t>
      </w:r>
      <w:r>
        <w:rPr>
          <w:spacing w:val="-1"/>
        </w:rPr>
        <w:t>r</w:t>
      </w:r>
      <w:r>
        <w:t>s</w:t>
      </w:r>
      <w:r>
        <w:rPr>
          <w:spacing w:val="-1"/>
        </w:rPr>
        <w:t>a</w:t>
      </w:r>
      <w:r>
        <w:t>k</w:t>
      </w:r>
      <w:r>
        <w:rPr>
          <w:spacing w:val="-1"/>
        </w:rPr>
        <w:t>a</w:t>
      </w:r>
      <w:r>
        <w:t>de</w:t>
      </w:r>
      <w:r>
        <w:rPr>
          <w:spacing w:val="1"/>
        </w:rPr>
        <w:t xml:space="preserve"> </w:t>
      </w:r>
      <w:r>
        <w:rPr>
          <w:spacing w:val="-1"/>
        </w:rPr>
        <w:t>e</w:t>
      </w:r>
      <w:r>
        <w:t xml:space="preserve">tt </w:t>
      </w:r>
      <w:r>
        <w:rPr>
          <w:spacing w:val="-1"/>
        </w:rPr>
        <w:t>a</w:t>
      </w:r>
      <w:r>
        <w:t>nstr</w:t>
      </w:r>
      <w:r>
        <w:rPr>
          <w:spacing w:val="-1"/>
        </w:rPr>
        <w:t>ä</w:t>
      </w:r>
      <w:r>
        <w:rPr>
          <w:spacing w:val="2"/>
        </w:rPr>
        <w:t>n</w:t>
      </w:r>
      <w:r>
        <w:rPr>
          <w:spacing w:val="-3"/>
        </w:rPr>
        <w:t>g</w:t>
      </w:r>
      <w:r>
        <w:t>t trafikl</w:t>
      </w:r>
      <w:r>
        <w:rPr>
          <w:spacing w:val="-1"/>
        </w:rPr>
        <w:t>ä</w:t>
      </w:r>
      <w:r>
        <w:t>ge</w:t>
      </w:r>
      <w:r>
        <w:rPr>
          <w:spacing w:val="-1"/>
        </w:rPr>
        <w:t xml:space="preserve"> </w:t>
      </w:r>
      <w:r>
        <w:t>i hela</w:t>
      </w:r>
      <w:r>
        <w:rPr>
          <w:spacing w:val="-1"/>
        </w:rPr>
        <w:t xml:space="preserve"> </w:t>
      </w:r>
      <w:r>
        <w:t>Stockholmsre</w:t>
      </w:r>
      <w:r>
        <w:rPr>
          <w:spacing w:val="-3"/>
        </w:rPr>
        <w:t>g</w:t>
      </w:r>
      <w:r>
        <w:t xml:space="preserve">ionen. </w:t>
      </w:r>
      <w:r>
        <w:rPr>
          <w:spacing w:val="-1"/>
        </w:rPr>
        <w:t>De</w:t>
      </w:r>
      <w:r>
        <w:t xml:space="preserve">tta </w:t>
      </w:r>
      <w:r>
        <w:rPr>
          <w:spacing w:val="-1"/>
        </w:rPr>
        <w:t>a</w:t>
      </w:r>
      <w:r>
        <w:t>nstr</w:t>
      </w:r>
      <w:r>
        <w:rPr>
          <w:spacing w:val="-1"/>
        </w:rPr>
        <w:t>ä</w:t>
      </w:r>
      <w:r>
        <w:rPr>
          <w:spacing w:val="2"/>
        </w:rPr>
        <w:t>n</w:t>
      </w:r>
      <w:r>
        <w:rPr>
          <w:spacing w:val="-3"/>
        </w:rPr>
        <w:t>g</w:t>
      </w:r>
      <w:r>
        <w:t>da</w:t>
      </w:r>
      <w:r>
        <w:rPr>
          <w:spacing w:val="-1"/>
        </w:rPr>
        <w:t xml:space="preserve"> </w:t>
      </w:r>
      <w:r>
        <w:t>l</w:t>
      </w:r>
      <w:r>
        <w:rPr>
          <w:spacing w:val="1"/>
        </w:rPr>
        <w:t>ä</w:t>
      </w:r>
      <w:r>
        <w:t>ge</w:t>
      </w:r>
      <w:r>
        <w:rPr>
          <w:spacing w:val="-1"/>
        </w:rPr>
        <w:t xml:space="preserve"> f</w:t>
      </w:r>
      <w:r>
        <w:t>ö</w:t>
      </w:r>
      <w:r>
        <w:rPr>
          <w:spacing w:val="-1"/>
        </w:rPr>
        <w:t>r</w:t>
      </w:r>
      <w:r>
        <w:t>st</w:t>
      </w:r>
      <w:r>
        <w:rPr>
          <w:spacing w:val="1"/>
        </w:rPr>
        <w:t>ä</w:t>
      </w:r>
      <w:r>
        <w:t>rk</w:t>
      </w:r>
      <w:r>
        <w:rPr>
          <w:spacing w:val="1"/>
        </w:rPr>
        <w:t>t</w:t>
      </w:r>
      <w:r>
        <w:rPr>
          <w:spacing w:val="-1"/>
        </w:rPr>
        <w:t>e</w:t>
      </w:r>
      <w:r>
        <w:t xml:space="preserve">s av </w:t>
      </w:r>
      <w:r>
        <w:rPr>
          <w:spacing w:val="-2"/>
        </w:rPr>
        <w:t>f</w:t>
      </w:r>
      <w:r>
        <w:t>lera</w:t>
      </w:r>
      <w:r>
        <w:rPr>
          <w:spacing w:val="-1"/>
        </w:rPr>
        <w:t xml:space="preserve"> </w:t>
      </w:r>
      <w:r>
        <w:t>olika</w:t>
      </w:r>
      <w:r>
        <w:rPr>
          <w:spacing w:val="-1"/>
        </w:rPr>
        <w:t xml:space="preserve"> </w:t>
      </w:r>
      <w:r>
        <w:t>p</w:t>
      </w:r>
      <w:r>
        <w:rPr>
          <w:spacing w:val="1"/>
        </w:rPr>
        <w:t>a</w:t>
      </w:r>
      <w:r>
        <w:t>r</w:t>
      </w:r>
      <w:r>
        <w:rPr>
          <w:spacing w:val="-2"/>
        </w:rPr>
        <w:t>a</w:t>
      </w:r>
      <w:r>
        <w:t>met</w:t>
      </w:r>
      <w:r>
        <w:rPr>
          <w:spacing w:val="1"/>
        </w:rPr>
        <w:t>r</w:t>
      </w:r>
      <w:r>
        <w:rPr>
          <w:spacing w:val="-1"/>
        </w:rPr>
        <w:t>a</w:t>
      </w:r>
      <w:r>
        <w:t>r.</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50"/>
      </w:pPr>
      <w:r>
        <w:rPr>
          <w:spacing w:val="-2"/>
        </w:rPr>
        <w:t>B</w:t>
      </w:r>
      <w:r>
        <w:t>ilist</w:t>
      </w:r>
      <w:r>
        <w:rPr>
          <w:spacing w:val="-1"/>
        </w:rPr>
        <w:t>e</w:t>
      </w:r>
      <w:r>
        <w:t>r som h</w:t>
      </w:r>
      <w:r>
        <w:rPr>
          <w:spacing w:val="-1"/>
        </w:rPr>
        <w:t>a</w:t>
      </w:r>
      <w:r>
        <w:t>de</w:t>
      </w:r>
      <w:r>
        <w:rPr>
          <w:spacing w:val="-1"/>
        </w:rPr>
        <w:t xml:space="preserve"> </w:t>
      </w:r>
      <w:r>
        <w:t>somm</w:t>
      </w:r>
      <w:r>
        <w:rPr>
          <w:spacing w:val="1"/>
        </w:rPr>
        <w:t>a</w:t>
      </w:r>
      <w:r>
        <w:t>rd</w:t>
      </w:r>
      <w:r>
        <w:rPr>
          <w:spacing w:val="-2"/>
        </w:rPr>
        <w:t>ä</w:t>
      </w:r>
      <w:r>
        <w:rPr>
          <w:spacing w:val="-1"/>
        </w:rPr>
        <w:t>c</w:t>
      </w:r>
      <w:r>
        <w:t>k o</w:t>
      </w:r>
      <w:r>
        <w:rPr>
          <w:spacing w:val="-1"/>
        </w:rPr>
        <w:t>c</w:t>
      </w:r>
      <w:r>
        <w:t>h</w:t>
      </w:r>
      <w:r>
        <w:rPr>
          <w:spacing w:val="2"/>
        </w:rPr>
        <w:t xml:space="preserve"> </w:t>
      </w:r>
      <w:r>
        <w:t>g</w:t>
      </w:r>
      <w:r>
        <w:rPr>
          <w:spacing w:val="-1"/>
        </w:rPr>
        <w:t>a</w:t>
      </w:r>
      <w:r>
        <w:t>v s</w:t>
      </w:r>
      <w:r>
        <w:rPr>
          <w:spacing w:val="2"/>
        </w:rPr>
        <w:t>i</w:t>
      </w:r>
      <w:r>
        <w:t>g</w:t>
      </w:r>
      <w:r>
        <w:rPr>
          <w:spacing w:val="-3"/>
        </w:rPr>
        <w:t xml:space="preserve"> </w:t>
      </w:r>
      <w:r>
        <w:t xml:space="preserve">ut på </w:t>
      </w:r>
      <w:r>
        <w:rPr>
          <w:spacing w:val="1"/>
        </w:rPr>
        <w:t>v</w:t>
      </w:r>
      <w:r>
        <w:rPr>
          <w:spacing w:val="-1"/>
        </w:rPr>
        <w:t>ä</w:t>
      </w:r>
      <w:r>
        <w:t>g</w:t>
      </w:r>
      <w:r>
        <w:rPr>
          <w:spacing w:val="-1"/>
        </w:rPr>
        <w:t>a</w:t>
      </w:r>
      <w:r>
        <w:t>rna</w:t>
      </w:r>
      <w:r>
        <w:rPr>
          <w:spacing w:val="-2"/>
        </w:rPr>
        <w:t xml:space="preserve"> </w:t>
      </w:r>
      <w:r>
        <w:rPr>
          <w:spacing w:val="2"/>
        </w:rPr>
        <w:t>d</w:t>
      </w:r>
      <w:r>
        <w:rPr>
          <w:spacing w:val="-1"/>
        </w:rPr>
        <w:t>e</w:t>
      </w:r>
      <w:r>
        <w:t>ssa d</w:t>
      </w:r>
      <w:r>
        <w:rPr>
          <w:spacing w:val="-1"/>
        </w:rPr>
        <w:t>a</w:t>
      </w:r>
      <w:r>
        <w:t>g</w:t>
      </w:r>
      <w:r>
        <w:rPr>
          <w:spacing w:val="-1"/>
        </w:rPr>
        <w:t>a</w:t>
      </w:r>
      <w:r>
        <w:t>r o</w:t>
      </w:r>
      <w:r>
        <w:rPr>
          <w:spacing w:val="-2"/>
        </w:rPr>
        <w:t>r</w:t>
      </w:r>
      <w:r>
        <w:rPr>
          <w:spacing w:val="2"/>
        </w:rPr>
        <w:t>s</w:t>
      </w:r>
      <w:r>
        <w:rPr>
          <w:spacing w:val="-1"/>
        </w:rPr>
        <w:t>a</w:t>
      </w:r>
      <w:r>
        <w:t>k</w:t>
      </w:r>
      <w:r>
        <w:rPr>
          <w:spacing w:val="-1"/>
        </w:rPr>
        <w:t>a</w:t>
      </w:r>
      <w:r>
        <w:t>de</w:t>
      </w:r>
      <w:r>
        <w:rPr>
          <w:spacing w:val="-1"/>
        </w:rPr>
        <w:t xml:space="preserve"> </w:t>
      </w:r>
      <w:r>
        <w:rPr>
          <w:spacing w:val="2"/>
        </w:rPr>
        <w:t>p</w:t>
      </w:r>
      <w:r>
        <w:t>robl</w:t>
      </w:r>
      <w:r>
        <w:rPr>
          <w:spacing w:val="-2"/>
        </w:rPr>
        <w:t>e</w:t>
      </w:r>
      <w:r>
        <w:t>m i</w:t>
      </w:r>
      <w:r>
        <w:rPr>
          <w:spacing w:val="3"/>
        </w:rPr>
        <w:t xml:space="preserve"> </w:t>
      </w:r>
      <w:r>
        <w:t>tr</w:t>
      </w:r>
      <w:r>
        <w:rPr>
          <w:spacing w:val="-2"/>
        </w:rPr>
        <w:t>a</w:t>
      </w:r>
      <w:r>
        <w:t>fik</w:t>
      </w:r>
      <w:r>
        <w:rPr>
          <w:spacing w:val="-2"/>
        </w:rPr>
        <w:t>e</w:t>
      </w:r>
      <w:r>
        <w:t>n.</w:t>
      </w:r>
      <w:r>
        <w:rPr>
          <w:spacing w:val="1"/>
        </w:rPr>
        <w:t xml:space="preserve"> </w:t>
      </w:r>
      <w:r>
        <w:t>Att l</w:t>
      </w:r>
      <w:r>
        <w:rPr>
          <w:spacing w:val="-1"/>
        </w:rPr>
        <w:t>e</w:t>
      </w:r>
      <w:r>
        <w:t>dbussa</w:t>
      </w:r>
      <w:r>
        <w:rPr>
          <w:spacing w:val="-2"/>
        </w:rPr>
        <w:t>r</w:t>
      </w:r>
      <w:r>
        <w:t xml:space="preserve">, </w:t>
      </w:r>
      <w:r>
        <w:rPr>
          <w:spacing w:val="2"/>
        </w:rPr>
        <w:t>s</w:t>
      </w:r>
      <w:r>
        <w:t>om inte kl</w:t>
      </w:r>
      <w:r>
        <w:rPr>
          <w:spacing w:val="-1"/>
        </w:rPr>
        <w:t>a</w:t>
      </w:r>
      <w:r>
        <w:t>r</w:t>
      </w:r>
      <w:r>
        <w:rPr>
          <w:spacing w:val="-2"/>
        </w:rPr>
        <w:t>a</w:t>
      </w:r>
      <w:r>
        <w:t>r h</w:t>
      </w:r>
      <w:r>
        <w:rPr>
          <w:spacing w:val="-1"/>
        </w:rPr>
        <w:t>a</w:t>
      </w:r>
      <w:r>
        <w:t>lka, t</w:t>
      </w:r>
      <w:r>
        <w:rPr>
          <w:spacing w:val="-1"/>
        </w:rPr>
        <w:t>ra</w:t>
      </w:r>
      <w:r>
        <w:t>fi</w:t>
      </w:r>
      <w:r>
        <w:rPr>
          <w:spacing w:val="1"/>
        </w:rPr>
        <w:t>k</w:t>
      </w:r>
      <w:r>
        <w:rPr>
          <w:spacing w:val="-1"/>
        </w:rPr>
        <w:t>e</w:t>
      </w:r>
      <w:r>
        <w:t>r</w:t>
      </w:r>
      <w:r>
        <w:rPr>
          <w:spacing w:val="-2"/>
        </w:rPr>
        <w:t>a</w:t>
      </w:r>
      <w:r>
        <w:rPr>
          <w:spacing w:val="2"/>
        </w:rPr>
        <w:t>d</w:t>
      </w:r>
      <w:r>
        <w:t>e</w:t>
      </w:r>
      <w:r>
        <w:rPr>
          <w:spacing w:val="-1"/>
        </w:rPr>
        <w:t xml:space="preserve"> </w:t>
      </w:r>
      <w:r>
        <w:t>koll</w:t>
      </w:r>
      <w:r>
        <w:rPr>
          <w:spacing w:val="-1"/>
        </w:rPr>
        <w:t>e</w:t>
      </w:r>
      <w:r>
        <w:t>ktivn</w:t>
      </w:r>
      <w:r>
        <w:rPr>
          <w:spacing w:val="-1"/>
        </w:rPr>
        <w:t>ä</w:t>
      </w:r>
      <w:r>
        <w:t>tet und</w:t>
      </w:r>
      <w:r>
        <w:rPr>
          <w:spacing w:val="-1"/>
        </w:rPr>
        <w:t>e</w:t>
      </w:r>
      <w:r>
        <w:t>r d</w:t>
      </w:r>
      <w:r>
        <w:rPr>
          <w:spacing w:val="-2"/>
        </w:rPr>
        <w:t>e</w:t>
      </w:r>
      <w:r>
        <w:t>t sto</w:t>
      </w:r>
      <w:r>
        <w:rPr>
          <w:spacing w:val="-1"/>
        </w:rPr>
        <w:t>r</w:t>
      </w:r>
      <w:r>
        <w:t>a</w:t>
      </w:r>
      <w:r>
        <w:rPr>
          <w:spacing w:val="-1"/>
        </w:rPr>
        <w:t xml:space="preserve"> </w:t>
      </w:r>
      <w:r>
        <w:t>s</w:t>
      </w:r>
      <w:r>
        <w:rPr>
          <w:spacing w:val="2"/>
        </w:rPr>
        <w:t>n</w:t>
      </w:r>
      <w:r>
        <w:t>ö</w:t>
      </w:r>
      <w:r>
        <w:rPr>
          <w:spacing w:val="-1"/>
        </w:rPr>
        <w:t>fa</w:t>
      </w:r>
      <w:r>
        <w:t>ll</w:t>
      </w:r>
      <w:r>
        <w:rPr>
          <w:spacing w:val="-1"/>
        </w:rPr>
        <w:t>e</w:t>
      </w:r>
      <w:r>
        <w:t>t och kö</w:t>
      </w:r>
      <w:r>
        <w:rPr>
          <w:spacing w:val="-2"/>
        </w:rPr>
        <w:t>r</w:t>
      </w:r>
      <w:r>
        <w:rPr>
          <w:spacing w:val="2"/>
        </w:rPr>
        <w:t>d</w:t>
      </w:r>
      <w:r>
        <w:t>e f</w:t>
      </w:r>
      <w:r>
        <w:rPr>
          <w:spacing w:val="-2"/>
        </w:rPr>
        <w:t>a</w:t>
      </w:r>
      <w:r>
        <w:t>st l</w:t>
      </w:r>
      <w:r>
        <w:rPr>
          <w:spacing w:val="-1"/>
        </w:rPr>
        <w:t>e</w:t>
      </w:r>
      <w:r>
        <w:t>dde</w:t>
      </w:r>
      <w:r>
        <w:rPr>
          <w:spacing w:val="-1"/>
        </w:rPr>
        <w:t xml:space="preserve"> </w:t>
      </w:r>
      <w:r>
        <w:t xml:space="preserve">till </w:t>
      </w:r>
      <w:r>
        <w:rPr>
          <w:spacing w:val="-1"/>
        </w:rPr>
        <w:t>a</w:t>
      </w:r>
      <w:r>
        <w:t xml:space="preserve">tt </w:t>
      </w:r>
      <w:r>
        <w:rPr>
          <w:spacing w:val="-1"/>
        </w:rPr>
        <w:t>a</w:t>
      </w:r>
      <w:r>
        <w:t>nn</w:t>
      </w:r>
      <w:r>
        <w:rPr>
          <w:spacing w:val="-1"/>
        </w:rPr>
        <w:t>a</w:t>
      </w:r>
      <w:r>
        <w:t>n t</w:t>
      </w:r>
      <w:r>
        <w:rPr>
          <w:spacing w:val="1"/>
        </w:rPr>
        <w:t>r</w:t>
      </w:r>
      <w:r>
        <w:rPr>
          <w:spacing w:val="-1"/>
        </w:rPr>
        <w:t>a</w:t>
      </w:r>
      <w:r>
        <w:t>fik block</w:t>
      </w:r>
      <w:r>
        <w:rPr>
          <w:spacing w:val="-2"/>
        </w:rPr>
        <w:t>e</w:t>
      </w:r>
      <w:r>
        <w:rPr>
          <w:spacing w:val="1"/>
        </w:rPr>
        <w:t>r</w:t>
      </w:r>
      <w:r>
        <w:rPr>
          <w:spacing w:val="-1"/>
        </w:rPr>
        <w:t>a</w:t>
      </w:r>
      <w:r>
        <w:t>d</w:t>
      </w:r>
      <w:r>
        <w:rPr>
          <w:spacing w:val="-1"/>
        </w:rPr>
        <w:t>e</w:t>
      </w:r>
      <w:r>
        <w:t>s och</w:t>
      </w:r>
      <w:r>
        <w:rPr>
          <w:spacing w:val="-1"/>
        </w:rPr>
        <w:t xml:space="preserve"> </w:t>
      </w:r>
      <w:r>
        <w:rPr>
          <w:spacing w:val="2"/>
        </w:rPr>
        <w:t>t</w:t>
      </w:r>
      <w:r>
        <w:t>r</w:t>
      </w:r>
      <w:r>
        <w:rPr>
          <w:spacing w:val="-2"/>
        </w:rPr>
        <w:t>a</w:t>
      </w:r>
      <w:r>
        <w:t>f</w:t>
      </w:r>
      <w:r>
        <w:rPr>
          <w:spacing w:val="1"/>
        </w:rPr>
        <w:t>i</w:t>
      </w:r>
      <w:r>
        <w:t>kstörnin</w:t>
      </w:r>
      <w:r>
        <w:rPr>
          <w:spacing w:val="-2"/>
        </w:rPr>
        <w:t>g</w:t>
      </w:r>
      <w:r>
        <w:rPr>
          <w:spacing w:val="1"/>
        </w:rPr>
        <w:t>a</w:t>
      </w:r>
      <w:r>
        <w:t>rna blev stor</w:t>
      </w:r>
      <w:r>
        <w:rPr>
          <w:spacing w:val="-2"/>
        </w:rPr>
        <w:t>a</w:t>
      </w:r>
      <w:r>
        <w:t xml:space="preserve">. </w:t>
      </w:r>
      <w:r>
        <w:rPr>
          <w:spacing w:val="2"/>
        </w:rPr>
        <w:t xml:space="preserve"> </w:t>
      </w:r>
      <w:r>
        <w:rPr>
          <w:spacing w:val="-3"/>
        </w:rPr>
        <w:t>L</w:t>
      </w:r>
      <w:r>
        <w:rPr>
          <w:spacing w:val="-1"/>
        </w:rPr>
        <w:t>e</w:t>
      </w:r>
      <w:r>
        <w:t>dbuss</w:t>
      </w:r>
      <w:r>
        <w:rPr>
          <w:spacing w:val="1"/>
        </w:rPr>
        <w:t>a</w:t>
      </w:r>
      <w:r>
        <w:t>rna fi</w:t>
      </w:r>
      <w:r>
        <w:rPr>
          <w:spacing w:val="-2"/>
        </w:rPr>
        <w:t>c</w:t>
      </w:r>
      <w:r>
        <w:t xml:space="preserve">k </w:t>
      </w:r>
      <w:r>
        <w:rPr>
          <w:spacing w:val="2"/>
        </w:rPr>
        <w:t>b</w:t>
      </w:r>
      <w:r>
        <w:rPr>
          <w:spacing w:val="-5"/>
        </w:rPr>
        <w:t>y</w:t>
      </w:r>
      <w:r>
        <w:rPr>
          <w:spacing w:val="2"/>
        </w:rPr>
        <w:t>t</w:t>
      </w:r>
      <w:r>
        <w:rPr>
          <w:spacing w:val="-1"/>
        </w:rPr>
        <w:t>a</w:t>
      </w:r>
      <w:r>
        <w:t>s ut mot kort</w:t>
      </w:r>
      <w:r>
        <w:rPr>
          <w:spacing w:val="-2"/>
        </w:rPr>
        <w:t>a</w:t>
      </w:r>
      <w:r>
        <w:t>re bussar</w:t>
      </w:r>
      <w:r>
        <w:rPr>
          <w:spacing w:val="-2"/>
        </w:rPr>
        <w:t xml:space="preserve"> </w:t>
      </w:r>
      <w:r>
        <w:t>vilk</w:t>
      </w:r>
      <w:r>
        <w:rPr>
          <w:spacing w:val="-1"/>
        </w:rPr>
        <w:t>e</w:t>
      </w:r>
      <w:r>
        <w:t>t</w:t>
      </w:r>
    </w:p>
    <w:p w:rsidR="00951CC7" w:rsidRDefault="00951CC7">
      <w:pPr>
        <w:pStyle w:val="Brdtext"/>
        <w:kinsoku w:val="0"/>
        <w:overflowPunct w:val="0"/>
        <w:spacing w:line="260" w:lineRule="auto"/>
        <w:ind w:right="150"/>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7" w:line="220" w:lineRule="exact"/>
        <w:rPr>
          <w:sz w:val="22"/>
          <w:szCs w:val="22"/>
        </w:rPr>
      </w:pPr>
    </w:p>
    <w:p w:rsidR="00951CC7" w:rsidRDefault="00951CC7">
      <w:pPr>
        <w:pStyle w:val="Brdtext"/>
        <w:kinsoku w:val="0"/>
        <w:overflowPunct w:val="0"/>
        <w:spacing w:before="69" w:line="260" w:lineRule="auto"/>
        <w:ind w:right="59"/>
      </w:pPr>
      <w:proofErr w:type="gramStart"/>
      <w:r>
        <w:t>minska</w:t>
      </w:r>
      <w:r>
        <w:rPr>
          <w:spacing w:val="-1"/>
        </w:rPr>
        <w:t>d</w:t>
      </w:r>
      <w:r>
        <w:t>e</w:t>
      </w:r>
      <w:r>
        <w:rPr>
          <w:spacing w:val="-1"/>
        </w:rPr>
        <w:t xml:space="preserve"> </w:t>
      </w:r>
      <w:r>
        <w:t>k</w:t>
      </w:r>
      <w:r>
        <w:rPr>
          <w:spacing w:val="-1"/>
        </w:rPr>
        <w:t>a</w:t>
      </w:r>
      <w:r>
        <w:t>p</w:t>
      </w:r>
      <w:r>
        <w:rPr>
          <w:spacing w:val="-1"/>
        </w:rPr>
        <w:t>ac</w:t>
      </w:r>
      <w:r>
        <w:t>it</w:t>
      </w:r>
      <w:r>
        <w:rPr>
          <w:spacing w:val="-1"/>
        </w:rPr>
        <w:t>e</w:t>
      </w:r>
      <w:r>
        <w:rPr>
          <w:spacing w:val="2"/>
        </w:rPr>
        <w:t>t</w:t>
      </w:r>
      <w:r>
        <w:rPr>
          <w:spacing w:val="-1"/>
        </w:rPr>
        <w:t>e</w:t>
      </w:r>
      <w:r>
        <w:t>n i kollektivtr</w:t>
      </w:r>
      <w:r>
        <w:rPr>
          <w:spacing w:val="-2"/>
        </w:rPr>
        <w:t>a</w:t>
      </w:r>
      <w:r>
        <w:t>fik</w:t>
      </w:r>
      <w:r>
        <w:rPr>
          <w:spacing w:val="-2"/>
        </w:rPr>
        <w:t>e</w:t>
      </w:r>
      <w:r>
        <w:t>n.</w:t>
      </w:r>
      <w:proofErr w:type="gramEnd"/>
      <w:r>
        <w:t xml:space="preserve"> </w:t>
      </w:r>
      <w:r>
        <w:rPr>
          <w:spacing w:val="-2"/>
        </w:rPr>
        <w:t>B</w:t>
      </w:r>
      <w:r>
        <w:t>usslinj</w:t>
      </w:r>
      <w:r>
        <w:rPr>
          <w:spacing w:val="-1"/>
        </w:rPr>
        <w:t>e</w:t>
      </w:r>
      <w:r>
        <w:t>r st</w:t>
      </w:r>
      <w:r>
        <w:rPr>
          <w:spacing w:val="-1"/>
        </w:rPr>
        <w:t>ä</w:t>
      </w:r>
      <w:r>
        <w:t>lld</w:t>
      </w:r>
      <w:r>
        <w:rPr>
          <w:spacing w:val="-1"/>
        </w:rPr>
        <w:t>e</w:t>
      </w:r>
      <w:r w:rsidR="00DA463C">
        <w:t>s in eftersom</w:t>
      </w:r>
      <w:r>
        <w:t xml:space="preserve"> buss</w:t>
      </w:r>
      <w:r>
        <w:rPr>
          <w:spacing w:val="-1"/>
        </w:rPr>
        <w:t>a</w:t>
      </w:r>
      <w:r>
        <w:t>rna</w:t>
      </w:r>
      <w:r>
        <w:rPr>
          <w:spacing w:val="-2"/>
        </w:rPr>
        <w:t xml:space="preserve"> </w:t>
      </w:r>
      <w:r>
        <w:t>inte</w:t>
      </w:r>
      <w:r>
        <w:rPr>
          <w:spacing w:val="-1"/>
        </w:rPr>
        <w:t xml:space="preserve"> </w:t>
      </w:r>
      <w:r>
        <w:t>klar</w:t>
      </w:r>
      <w:r>
        <w:rPr>
          <w:spacing w:val="-1"/>
        </w:rPr>
        <w:t>a</w:t>
      </w:r>
      <w:r>
        <w:t>de</w:t>
      </w:r>
      <w:r>
        <w:rPr>
          <w:spacing w:val="1"/>
        </w:rPr>
        <w:t xml:space="preserve"> </w:t>
      </w:r>
      <w:r>
        <w:rPr>
          <w:spacing w:val="-1"/>
        </w:rPr>
        <w:t>a</w:t>
      </w:r>
      <w:r>
        <w:t>tt komma</w:t>
      </w:r>
      <w:r>
        <w:rPr>
          <w:spacing w:val="-1"/>
        </w:rPr>
        <w:t xml:space="preserve"> f</w:t>
      </w:r>
      <w:r>
        <w:t>r</w:t>
      </w:r>
      <w:r>
        <w:rPr>
          <w:spacing w:val="-2"/>
        </w:rPr>
        <w:t>a</w:t>
      </w:r>
      <w:r>
        <w:t>m.</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48"/>
      </w:pPr>
      <w:r>
        <w:rPr>
          <w:spacing w:val="-3"/>
        </w:rPr>
        <w:t>L</w:t>
      </w:r>
      <w:r>
        <w:rPr>
          <w:spacing w:val="-1"/>
        </w:rPr>
        <w:t>a</w:t>
      </w:r>
      <w:r>
        <w:t>stbilar</w:t>
      </w:r>
      <w:r>
        <w:rPr>
          <w:spacing w:val="-2"/>
        </w:rPr>
        <w:t xml:space="preserve"> </w:t>
      </w:r>
      <w:r>
        <w:rPr>
          <w:spacing w:val="2"/>
        </w:rPr>
        <w:t>m</w:t>
      </w:r>
      <w:r>
        <w:rPr>
          <w:spacing w:val="-1"/>
        </w:rPr>
        <w:t>e</w:t>
      </w:r>
      <w:r>
        <w:t>d somma</w:t>
      </w:r>
      <w:r>
        <w:rPr>
          <w:spacing w:val="-2"/>
        </w:rPr>
        <w:t>r</w:t>
      </w:r>
      <w:r>
        <w:t>d</w:t>
      </w:r>
      <w:r>
        <w:rPr>
          <w:spacing w:val="1"/>
        </w:rPr>
        <w:t>ä</w:t>
      </w:r>
      <w:r>
        <w:rPr>
          <w:spacing w:val="-1"/>
        </w:rPr>
        <w:t>c</w:t>
      </w:r>
      <w:r>
        <w:t>k f</w:t>
      </w:r>
      <w:r>
        <w:rPr>
          <w:spacing w:val="-2"/>
        </w:rPr>
        <w:t>a</w:t>
      </w:r>
      <w:r>
        <w:t>stna</w:t>
      </w:r>
      <w:r>
        <w:rPr>
          <w:spacing w:val="1"/>
        </w:rPr>
        <w:t>d</w:t>
      </w:r>
      <w:r>
        <w:t>e</w:t>
      </w:r>
      <w:r>
        <w:rPr>
          <w:spacing w:val="-1"/>
        </w:rPr>
        <w:t xml:space="preserve"> </w:t>
      </w:r>
      <w:r>
        <w:t>o</w:t>
      </w:r>
      <w:r>
        <w:rPr>
          <w:spacing w:val="-1"/>
        </w:rPr>
        <w:t>c</w:t>
      </w:r>
      <w:r>
        <w:t>h or</w:t>
      </w:r>
      <w:r>
        <w:rPr>
          <w:spacing w:val="1"/>
        </w:rPr>
        <w:t>s</w:t>
      </w:r>
      <w:r>
        <w:rPr>
          <w:spacing w:val="-1"/>
        </w:rPr>
        <w:t>a</w:t>
      </w:r>
      <w:r>
        <w:t>k</w:t>
      </w:r>
      <w:r>
        <w:rPr>
          <w:spacing w:val="-1"/>
        </w:rPr>
        <w:t>a</w:t>
      </w:r>
      <w:r>
        <w:t>de</w:t>
      </w:r>
      <w:r>
        <w:rPr>
          <w:spacing w:val="1"/>
        </w:rPr>
        <w:t xml:space="preserve"> </w:t>
      </w:r>
      <w:r>
        <w:t>långa köbildnin</w:t>
      </w:r>
      <w:r>
        <w:rPr>
          <w:spacing w:val="-2"/>
        </w:rPr>
        <w:t>g</w:t>
      </w:r>
      <w:r>
        <w:rPr>
          <w:spacing w:val="-1"/>
        </w:rPr>
        <w:t>a</w:t>
      </w:r>
      <w:r>
        <w:t>r vilk</w:t>
      </w:r>
      <w:r>
        <w:rPr>
          <w:spacing w:val="-1"/>
        </w:rPr>
        <w:t>e</w:t>
      </w:r>
      <w:r>
        <w:t>t</w:t>
      </w:r>
      <w:r>
        <w:rPr>
          <w:spacing w:val="2"/>
        </w:rPr>
        <w:t xml:space="preserve"> </w:t>
      </w:r>
      <w:r>
        <w:rPr>
          <w:spacing w:val="-3"/>
        </w:rPr>
        <w:t>g</w:t>
      </w:r>
      <w:r>
        <w:t>jor</w:t>
      </w:r>
      <w:r>
        <w:rPr>
          <w:spacing w:val="1"/>
        </w:rPr>
        <w:t>d</w:t>
      </w:r>
      <w:r>
        <w:t>e</w:t>
      </w:r>
      <w:r>
        <w:rPr>
          <w:spacing w:val="-1"/>
        </w:rPr>
        <w:t xml:space="preserve"> a</w:t>
      </w:r>
      <w:r>
        <w:t>tt övrig</w:t>
      </w:r>
      <w:r>
        <w:rPr>
          <w:spacing w:val="-3"/>
        </w:rPr>
        <w:t xml:space="preserve"> </w:t>
      </w:r>
      <w:r>
        <w:rPr>
          <w:spacing w:val="2"/>
        </w:rPr>
        <w:t>t</w:t>
      </w:r>
      <w:r>
        <w:t>r</w:t>
      </w:r>
      <w:r>
        <w:rPr>
          <w:spacing w:val="-2"/>
        </w:rPr>
        <w:t>a</w:t>
      </w:r>
      <w:r>
        <w:t>fik bloc</w:t>
      </w:r>
      <w:r>
        <w:rPr>
          <w:spacing w:val="1"/>
        </w:rPr>
        <w:t>k</w:t>
      </w:r>
      <w:r>
        <w:rPr>
          <w:spacing w:val="-1"/>
        </w:rPr>
        <w:t>e</w:t>
      </w:r>
      <w:r>
        <w:t>rad</w:t>
      </w:r>
      <w:r>
        <w:rPr>
          <w:spacing w:val="-1"/>
        </w:rPr>
        <w:t>e</w:t>
      </w:r>
      <w:r>
        <w:t>s och snöröjnin</w:t>
      </w:r>
      <w:r>
        <w:rPr>
          <w:spacing w:val="-2"/>
        </w:rPr>
        <w:t>g</w:t>
      </w:r>
      <w:r>
        <w:t>sfo</w:t>
      </w:r>
      <w:r>
        <w:rPr>
          <w:spacing w:val="-2"/>
        </w:rPr>
        <w:t>r</w:t>
      </w:r>
      <w:r>
        <w:t>do</w:t>
      </w:r>
      <w:r>
        <w:rPr>
          <w:spacing w:val="2"/>
        </w:rPr>
        <w:t>n</w:t>
      </w:r>
      <w:r>
        <w:rPr>
          <w:spacing w:val="-1"/>
        </w:rPr>
        <w:t>e</w:t>
      </w:r>
      <w:r>
        <w:t>n inte</w:t>
      </w:r>
      <w:r>
        <w:rPr>
          <w:spacing w:val="1"/>
        </w:rPr>
        <w:t xml:space="preserve"> </w:t>
      </w:r>
      <w:r>
        <w:t>kom f</w:t>
      </w:r>
      <w:r>
        <w:rPr>
          <w:spacing w:val="-1"/>
        </w:rPr>
        <w:t>ra</w:t>
      </w:r>
      <w:r>
        <w:t>m.</w:t>
      </w:r>
      <w:r>
        <w:rPr>
          <w:spacing w:val="1"/>
        </w:rPr>
        <w:t xml:space="preserve"> </w:t>
      </w:r>
      <w:r>
        <w:t>Ett s</w:t>
      </w:r>
      <w:r>
        <w:rPr>
          <w:spacing w:val="-1"/>
        </w:rPr>
        <w:t>ä</w:t>
      </w:r>
      <w:r>
        <w:t>rskilt pro</w:t>
      </w:r>
      <w:r>
        <w:rPr>
          <w:spacing w:val="-1"/>
        </w:rPr>
        <w:t>b</w:t>
      </w:r>
      <w:r>
        <w:t>lem v</w:t>
      </w:r>
      <w:r>
        <w:rPr>
          <w:spacing w:val="-1"/>
        </w:rPr>
        <w:t>a</w:t>
      </w:r>
      <w:r>
        <w:t>r tung tr</w:t>
      </w:r>
      <w:r>
        <w:rPr>
          <w:spacing w:val="-2"/>
        </w:rPr>
        <w:t>a</w:t>
      </w:r>
      <w:r>
        <w:t>fik</w:t>
      </w:r>
      <w:r>
        <w:rPr>
          <w:spacing w:val="-1"/>
        </w:rPr>
        <w:t xml:space="preserve"> </w:t>
      </w:r>
      <w:r>
        <w:t>på</w:t>
      </w:r>
      <w:r>
        <w:rPr>
          <w:spacing w:val="-1"/>
        </w:rPr>
        <w:t xml:space="preserve"> </w:t>
      </w:r>
      <w:r>
        <w:t>v</w:t>
      </w:r>
      <w:r>
        <w:rPr>
          <w:spacing w:val="1"/>
        </w:rPr>
        <w:t>ä</w:t>
      </w:r>
      <w:r>
        <w:t>g</w:t>
      </w:r>
      <w:r>
        <w:rPr>
          <w:spacing w:val="-1"/>
        </w:rPr>
        <w:t xml:space="preserve"> </w:t>
      </w:r>
      <w:r>
        <w:t>f</w:t>
      </w:r>
      <w:r>
        <w:rPr>
          <w:spacing w:val="-2"/>
        </w:rPr>
        <w:t>r</w:t>
      </w:r>
      <w:r>
        <w:rPr>
          <w:spacing w:val="-1"/>
        </w:rPr>
        <w:t>å</w:t>
      </w:r>
      <w:r>
        <w:t>n E</w:t>
      </w:r>
      <w:r>
        <w:rPr>
          <w:spacing w:val="1"/>
        </w:rPr>
        <w:t>u</w:t>
      </w:r>
      <w:r>
        <w:t>ropa nor</w:t>
      </w:r>
      <w:r>
        <w:rPr>
          <w:spacing w:val="-2"/>
        </w:rPr>
        <w:t>r</w:t>
      </w:r>
      <w:r>
        <w:t xml:space="preserve">ut på </w:t>
      </w:r>
      <w:r>
        <w:rPr>
          <w:spacing w:val="-1"/>
        </w:rPr>
        <w:t>E</w:t>
      </w:r>
      <w:r>
        <w:t>4 o</w:t>
      </w:r>
      <w:r>
        <w:rPr>
          <w:spacing w:val="-1"/>
        </w:rPr>
        <w:t>c</w:t>
      </w:r>
      <w:r>
        <w:t>h</w:t>
      </w:r>
      <w:r>
        <w:rPr>
          <w:spacing w:val="1"/>
        </w:rPr>
        <w:t xml:space="preserve"> </w:t>
      </w:r>
      <w:r>
        <w:t>via</w:t>
      </w:r>
      <w:r>
        <w:rPr>
          <w:spacing w:val="1"/>
        </w:rPr>
        <w:t xml:space="preserve"> </w:t>
      </w:r>
      <w:r>
        <w:t>Essin</w:t>
      </w:r>
      <w:r>
        <w:rPr>
          <w:spacing w:val="-3"/>
        </w:rPr>
        <w:t>g</w:t>
      </w:r>
      <w:r>
        <w:rPr>
          <w:spacing w:val="-1"/>
        </w:rPr>
        <w:t>e</w:t>
      </w:r>
      <w:r>
        <w:t>le</w:t>
      </w:r>
      <w:r>
        <w:rPr>
          <w:spacing w:val="1"/>
        </w:rPr>
        <w:t>d</w:t>
      </w:r>
      <w:r>
        <w:rPr>
          <w:spacing w:val="-1"/>
        </w:rPr>
        <w:t>e</w:t>
      </w:r>
      <w:r>
        <w:rPr>
          <w:spacing w:val="1"/>
        </w:rPr>
        <w:t>n</w:t>
      </w:r>
      <w:r>
        <w:t xml:space="preserve">. </w:t>
      </w:r>
      <w:r>
        <w:rPr>
          <w:spacing w:val="-2"/>
        </w:rPr>
        <w:t>B</w:t>
      </w:r>
      <w:r>
        <w:rPr>
          <w:spacing w:val="-1"/>
        </w:rPr>
        <w:t>e</w:t>
      </w:r>
      <w:r>
        <w:rPr>
          <w:spacing w:val="4"/>
        </w:rPr>
        <w:t>k</w:t>
      </w:r>
      <w:r>
        <w:rPr>
          <w:spacing w:val="-5"/>
        </w:rPr>
        <w:t>y</w:t>
      </w:r>
      <w:r>
        <w:t>mm</w:t>
      </w:r>
      <w:r>
        <w:rPr>
          <w:spacing w:val="-1"/>
        </w:rPr>
        <w:t>e</w:t>
      </w:r>
      <w:r>
        <w:t xml:space="preserve">r </w:t>
      </w:r>
      <w:r>
        <w:rPr>
          <w:spacing w:val="1"/>
        </w:rPr>
        <w:t>m</w:t>
      </w:r>
      <w:r>
        <w:rPr>
          <w:spacing w:val="-1"/>
        </w:rPr>
        <w:t>e</w:t>
      </w:r>
      <w:r>
        <w:t>d block</w:t>
      </w:r>
      <w:r>
        <w:rPr>
          <w:spacing w:val="-2"/>
        </w:rPr>
        <w:t>e</w:t>
      </w:r>
      <w:r>
        <w:rPr>
          <w:spacing w:val="1"/>
        </w:rPr>
        <w:t>ra</w:t>
      </w:r>
      <w:r>
        <w:t>nde</w:t>
      </w:r>
      <w:r>
        <w:rPr>
          <w:spacing w:val="-1"/>
        </w:rPr>
        <w:t xml:space="preserve"> f</w:t>
      </w:r>
      <w:r>
        <w:t>o</w:t>
      </w:r>
      <w:r>
        <w:rPr>
          <w:spacing w:val="-1"/>
        </w:rPr>
        <w:t>r</w:t>
      </w:r>
      <w:r>
        <w:t xml:space="preserve">don </w:t>
      </w:r>
      <w:r>
        <w:rPr>
          <w:spacing w:val="1"/>
        </w:rPr>
        <w:t>f</w:t>
      </w:r>
      <w:r>
        <w:rPr>
          <w:spacing w:val="-1"/>
        </w:rPr>
        <w:t>a</w:t>
      </w:r>
      <w:r>
        <w:t>nns i h</w:t>
      </w:r>
      <w:r>
        <w:rPr>
          <w:spacing w:val="-1"/>
        </w:rPr>
        <w:t>e</w:t>
      </w:r>
      <w:r>
        <w:t>la r</w:t>
      </w:r>
      <w:r>
        <w:rPr>
          <w:spacing w:val="-1"/>
        </w:rPr>
        <w:t>e</w:t>
      </w:r>
      <w:r>
        <w:rPr>
          <w:spacing w:val="-3"/>
        </w:rPr>
        <w:t>g</w:t>
      </w:r>
      <w:r>
        <w:t>io</w:t>
      </w:r>
      <w:r>
        <w:rPr>
          <w:spacing w:val="2"/>
        </w:rPr>
        <w:t>n</w:t>
      </w:r>
      <w:r>
        <w:rPr>
          <w:spacing w:val="-1"/>
        </w:rPr>
        <w:t>e</w:t>
      </w:r>
      <w:r>
        <w:t>n o</w:t>
      </w:r>
      <w:r>
        <w:rPr>
          <w:spacing w:val="-1"/>
        </w:rPr>
        <w:t>c</w:t>
      </w:r>
      <w:r>
        <w:t>h o</w:t>
      </w:r>
      <w:r>
        <w:rPr>
          <w:spacing w:val="-1"/>
        </w:rPr>
        <w:t>r</w:t>
      </w:r>
      <w:r>
        <w:t>s</w:t>
      </w:r>
      <w:r>
        <w:rPr>
          <w:spacing w:val="-1"/>
        </w:rPr>
        <w:t>a</w:t>
      </w:r>
      <w:r>
        <w:t>k</w:t>
      </w:r>
      <w:r>
        <w:rPr>
          <w:spacing w:val="-1"/>
        </w:rPr>
        <w:t>a</w:t>
      </w:r>
      <w:r>
        <w:t>de</w:t>
      </w:r>
      <w:r>
        <w:rPr>
          <w:spacing w:val="1"/>
        </w:rPr>
        <w:t xml:space="preserve"> </w:t>
      </w:r>
      <w:r>
        <w:t>f</w:t>
      </w:r>
      <w:r>
        <w:rPr>
          <w:spacing w:val="-2"/>
        </w:rPr>
        <w:t>r</w:t>
      </w:r>
      <w:r>
        <w:rPr>
          <w:spacing w:val="-1"/>
        </w:rPr>
        <w:t>a</w:t>
      </w:r>
      <w:r>
        <w:t>mkoml</w:t>
      </w:r>
      <w:r>
        <w:rPr>
          <w:spacing w:val="3"/>
        </w:rPr>
        <w:t>i</w:t>
      </w:r>
      <w:r>
        <w:rPr>
          <w:spacing w:val="-3"/>
        </w:rPr>
        <w:t>g</w:t>
      </w:r>
      <w:r>
        <w:t>h</w:t>
      </w:r>
      <w:r>
        <w:rPr>
          <w:spacing w:val="-1"/>
        </w:rPr>
        <w:t>e</w:t>
      </w:r>
      <w:r>
        <w:t>t</w:t>
      </w:r>
      <w:r>
        <w:rPr>
          <w:spacing w:val="2"/>
        </w:rPr>
        <w:t>s</w:t>
      </w:r>
      <w:r>
        <w:t>p</w:t>
      </w:r>
      <w:r>
        <w:rPr>
          <w:spacing w:val="-1"/>
        </w:rPr>
        <w:t>r</w:t>
      </w:r>
      <w:r>
        <w:t xml:space="preserve">oblem </w:t>
      </w:r>
      <w:r>
        <w:rPr>
          <w:spacing w:val="-1"/>
        </w:rPr>
        <w:t>f</w:t>
      </w:r>
      <w:r>
        <w:t>ör</w:t>
      </w:r>
      <w:r>
        <w:rPr>
          <w:spacing w:val="-1"/>
        </w:rPr>
        <w:t xml:space="preserve"> </w:t>
      </w:r>
      <w:r>
        <w:t>b</w:t>
      </w:r>
      <w:r>
        <w:rPr>
          <w:spacing w:val="-1"/>
        </w:rPr>
        <w:t>å</w:t>
      </w:r>
      <w:r>
        <w:rPr>
          <w:spacing w:val="2"/>
        </w:rPr>
        <w:t>d</w:t>
      </w:r>
      <w:r>
        <w:t>e</w:t>
      </w:r>
      <w:r>
        <w:rPr>
          <w:spacing w:val="-1"/>
        </w:rPr>
        <w:t xml:space="preserve"> </w:t>
      </w:r>
      <w:r>
        <w:t>T</w:t>
      </w:r>
      <w:r>
        <w:rPr>
          <w:spacing w:val="-1"/>
        </w:rPr>
        <w:t>r</w:t>
      </w:r>
      <w:r>
        <w:rPr>
          <w:spacing w:val="1"/>
        </w:rPr>
        <w:t>a</w:t>
      </w:r>
      <w:r>
        <w:t>fik</w:t>
      </w:r>
      <w:r>
        <w:rPr>
          <w:spacing w:val="1"/>
        </w:rPr>
        <w:t>v</w:t>
      </w:r>
      <w:r>
        <w:rPr>
          <w:spacing w:val="-1"/>
        </w:rPr>
        <w:t>e</w:t>
      </w:r>
      <w:r>
        <w:t>rk</w:t>
      </w:r>
      <w:r>
        <w:rPr>
          <w:spacing w:val="-2"/>
        </w:rPr>
        <w:t>e</w:t>
      </w:r>
      <w:r>
        <w:t>ts och T</w:t>
      </w:r>
      <w:r>
        <w:rPr>
          <w:spacing w:val="-1"/>
        </w:rPr>
        <w:t>ra</w:t>
      </w:r>
      <w:r>
        <w:t>fikkontor</w:t>
      </w:r>
      <w:r>
        <w:rPr>
          <w:spacing w:val="-2"/>
        </w:rPr>
        <w:t>e</w:t>
      </w:r>
      <w:r>
        <w:t>ts snöröjn</w:t>
      </w:r>
      <w:r>
        <w:rPr>
          <w:spacing w:val="2"/>
        </w:rPr>
        <w:t>i</w:t>
      </w:r>
      <w:r>
        <w:t>n</w:t>
      </w:r>
      <w:r>
        <w:rPr>
          <w:spacing w:val="-3"/>
        </w:rPr>
        <w:t>g</w:t>
      </w:r>
      <w:r>
        <w:t>sf</w:t>
      </w:r>
      <w:r>
        <w:rPr>
          <w:spacing w:val="1"/>
        </w:rPr>
        <w:t>o</w:t>
      </w:r>
      <w:r>
        <w:t>rdon.</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Rubrik1"/>
        <w:kinsoku w:val="0"/>
        <w:overflowPunct w:val="0"/>
        <w:rPr>
          <w:b w:val="0"/>
          <w:bCs w:val="0"/>
        </w:rPr>
      </w:pPr>
      <w:r>
        <w:t>Statistik</w:t>
      </w:r>
    </w:p>
    <w:p w:rsidR="00951CC7" w:rsidRDefault="00951CC7">
      <w:pPr>
        <w:pStyle w:val="Brdtext"/>
        <w:kinsoku w:val="0"/>
        <w:overflowPunct w:val="0"/>
        <w:spacing w:before="20" w:line="260" w:lineRule="auto"/>
        <w:ind w:right="184"/>
        <w:jc w:val="both"/>
      </w:pPr>
      <w:r>
        <w:t>Stockholm best</w:t>
      </w:r>
      <w:r>
        <w:rPr>
          <w:spacing w:val="-1"/>
        </w:rPr>
        <w:t>å</w:t>
      </w:r>
      <w:r>
        <w:t xml:space="preserve">r </w:t>
      </w:r>
      <w:r>
        <w:rPr>
          <w:spacing w:val="-2"/>
        </w:rPr>
        <w:t>a</w:t>
      </w:r>
      <w:r>
        <w:t>v</w:t>
      </w:r>
      <w:r>
        <w:rPr>
          <w:spacing w:val="2"/>
        </w:rPr>
        <w:t xml:space="preserve"> </w:t>
      </w:r>
      <w:r>
        <w:rPr>
          <w:spacing w:val="-3"/>
        </w:rPr>
        <w:t>g</w:t>
      </w:r>
      <w:r>
        <w:rPr>
          <w:spacing w:val="-1"/>
        </w:rPr>
        <w:t>a</w:t>
      </w:r>
      <w:r>
        <w:t>t</w:t>
      </w:r>
      <w:r>
        <w:rPr>
          <w:spacing w:val="2"/>
        </w:rPr>
        <w:t>o</w:t>
      </w:r>
      <w:r>
        <w:t>r, to</w:t>
      </w:r>
      <w:r>
        <w:rPr>
          <w:spacing w:val="-1"/>
        </w:rPr>
        <w:t>r</w:t>
      </w:r>
      <w:r>
        <w:rPr>
          <w:spacing w:val="-3"/>
        </w:rPr>
        <w:t>g</w:t>
      </w:r>
      <w:r>
        <w:t>,</w:t>
      </w:r>
      <w:r>
        <w:rPr>
          <w:spacing w:val="2"/>
        </w:rPr>
        <w:t xml:space="preserve"> </w:t>
      </w:r>
      <w:r>
        <w:rPr>
          <w:spacing w:val="3"/>
        </w:rPr>
        <w:t>c</w:t>
      </w:r>
      <w:r>
        <w:rPr>
          <w:spacing w:val="-5"/>
        </w:rPr>
        <w:t>y</w:t>
      </w:r>
      <w:r>
        <w:t>k</w:t>
      </w:r>
      <w:r>
        <w:rPr>
          <w:spacing w:val="-1"/>
        </w:rPr>
        <w:t>e</w:t>
      </w:r>
      <w:r>
        <w:rPr>
          <w:spacing w:val="2"/>
        </w:rPr>
        <w:t>l</w:t>
      </w:r>
      <w:r>
        <w:t>-</w:t>
      </w:r>
      <w:r>
        <w:rPr>
          <w:spacing w:val="-1"/>
        </w:rPr>
        <w:t xml:space="preserve"> </w:t>
      </w:r>
      <w:r>
        <w:rPr>
          <w:spacing w:val="2"/>
        </w:rPr>
        <w:t>o</w:t>
      </w:r>
      <w:r>
        <w:rPr>
          <w:spacing w:val="-1"/>
        </w:rPr>
        <w:t>c</w:t>
      </w:r>
      <w:r>
        <w:t>h</w:t>
      </w:r>
      <w:r>
        <w:rPr>
          <w:spacing w:val="2"/>
        </w:rPr>
        <w:t xml:space="preserve"> </w:t>
      </w:r>
      <w:r>
        <w:rPr>
          <w:spacing w:val="-3"/>
        </w:rPr>
        <w:t>g</w:t>
      </w:r>
      <w:r>
        <w:rPr>
          <w:spacing w:val="-1"/>
        </w:rPr>
        <w:t>å</w:t>
      </w:r>
      <w:r>
        <w:rPr>
          <w:spacing w:val="2"/>
        </w:rPr>
        <w:t>n</w:t>
      </w:r>
      <w:r>
        <w:rPr>
          <w:spacing w:val="-3"/>
        </w:rPr>
        <w:t>g</w:t>
      </w:r>
      <w:r>
        <w:rPr>
          <w:spacing w:val="2"/>
        </w:rPr>
        <w:t>b</w:t>
      </w:r>
      <w:r>
        <w:rPr>
          <w:spacing w:val="-1"/>
        </w:rPr>
        <w:t>a</w:t>
      </w:r>
      <w:r>
        <w:t>nor m</w:t>
      </w:r>
      <w:r>
        <w:rPr>
          <w:spacing w:val="-2"/>
        </w:rPr>
        <w:t>e</w:t>
      </w:r>
      <w:r>
        <w:t xml:space="preserve">d </w:t>
      </w:r>
      <w:r>
        <w:rPr>
          <w:spacing w:val="-1"/>
        </w:rPr>
        <w:t>e</w:t>
      </w:r>
      <w:r>
        <w:t>n tot</w:t>
      </w:r>
      <w:r>
        <w:rPr>
          <w:spacing w:val="-1"/>
        </w:rPr>
        <w:t>a</w:t>
      </w:r>
      <w:r>
        <w:t xml:space="preserve">l </w:t>
      </w:r>
      <w:r>
        <w:rPr>
          <w:spacing w:val="-5"/>
        </w:rPr>
        <w:t>y</w:t>
      </w:r>
      <w:r>
        <w:rPr>
          <w:spacing w:val="2"/>
        </w:rPr>
        <w:t>t</w:t>
      </w:r>
      <w:r>
        <w:t>a</w:t>
      </w:r>
      <w:r>
        <w:rPr>
          <w:spacing w:val="-1"/>
        </w:rPr>
        <w:t xml:space="preserve"> </w:t>
      </w:r>
      <w:r>
        <w:t xml:space="preserve">om </w:t>
      </w:r>
      <w:r>
        <w:rPr>
          <w:spacing w:val="2"/>
        </w:rPr>
        <w:t>c</w:t>
      </w:r>
      <w:r>
        <w:t>a</w:t>
      </w:r>
      <w:r>
        <w:rPr>
          <w:spacing w:val="-1"/>
        </w:rPr>
        <w:t xml:space="preserve"> </w:t>
      </w:r>
      <w:r>
        <w:t>18 miljon</w:t>
      </w:r>
      <w:r>
        <w:rPr>
          <w:spacing w:val="-1"/>
        </w:rPr>
        <w:t>e</w:t>
      </w:r>
      <w:r>
        <w:t>r k</w:t>
      </w:r>
      <w:r>
        <w:rPr>
          <w:spacing w:val="1"/>
        </w:rPr>
        <w:t>v</w:t>
      </w:r>
      <w:r>
        <w:rPr>
          <w:spacing w:val="-1"/>
        </w:rPr>
        <w:t>a</w:t>
      </w:r>
      <w:r>
        <w:t>d</w:t>
      </w:r>
      <w:r>
        <w:rPr>
          <w:spacing w:val="-1"/>
        </w:rPr>
        <w:t>ra</w:t>
      </w:r>
      <w:r>
        <w:t>tm</w:t>
      </w:r>
      <w:r>
        <w:rPr>
          <w:spacing w:val="-1"/>
        </w:rPr>
        <w:t>e</w:t>
      </w:r>
      <w:r>
        <w:t>t</w:t>
      </w:r>
      <w:r>
        <w:rPr>
          <w:spacing w:val="1"/>
        </w:rPr>
        <w:t>e</w:t>
      </w:r>
      <w:r>
        <w:t>r, v</w:t>
      </w:r>
      <w:r>
        <w:rPr>
          <w:spacing w:val="-2"/>
        </w:rPr>
        <w:t>a</w:t>
      </w:r>
      <w:r>
        <w:rPr>
          <w:spacing w:val="1"/>
        </w:rPr>
        <w:t>r</w:t>
      </w:r>
      <w:r>
        <w:rPr>
          <w:spacing w:val="-1"/>
        </w:rPr>
        <w:t>a</w:t>
      </w:r>
      <w:r>
        <w:t xml:space="preserve">v </w:t>
      </w:r>
      <w:r>
        <w:rPr>
          <w:spacing w:val="-1"/>
        </w:rPr>
        <w:t>c</w:t>
      </w:r>
      <w:r>
        <w:t>a</w:t>
      </w:r>
      <w:r>
        <w:rPr>
          <w:spacing w:val="-1"/>
        </w:rPr>
        <w:t xml:space="preserve"> </w:t>
      </w:r>
      <w:r>
        <w:t>5 m</w:t>
      </w:r>
      <w:r>
        <w:rPr>
          <w:spacing w:val="3"/>
        </w:rPr>
        <w:t>i</w:t>
      </w:r>
      <w:r>
        <w:t>ljon</w:t>
      </w:r>
      <w:r>
        <w:rPr>
          <w:spacing w:val="-1"/>
        </w:rPr>
        <w:t>e</w:t>
      </w:r>
      <w:r>
        <w:t xml:space="preserve">r kvm </w:t>
      </w:r>
      <w:r>
        <w:rPr>
          <w:spacing w:val="-3"/>
        </w:rPr>
        <w:t>g</w:t>
      </w:r>
      <w:r>
        <w:rPr>
          <w:spacing w:val="-1"/>
        </w:rPr>
        <w:t>å</w:t>
      </w:r>
      <w:r>
        <w:rPr>
          <w:spacing w:val="2"/>
        </w:rPr>
        <w:t>n</w:t>
      </w:r>
      <w:r>
        <w:rPr>
          <w:spacing w:val="3"/>
        </w:rPr>
        <w:t>g</w:t>
      </w:r>
      <w:r>
        <w:t>- o</w:t>
      </w:r>
      <w:r>
        <w:rPr>
          <w:spacing w:val="-1"/>
        </w:rPr>
        <w:t>c</w:t>
      </w:r>
      <w:r>
        <w:t xml:space="preserve">h </w:t>
      </w:r>
      <w:r>
        <w:rPr>
          <w:spacing w:val="3"/>
        </w:rPr>
        <w:t>c</w:t>
      </w:r>
      <w:r>
        <w:rPr>
          <w:spacing w:val="-5"/>
        </w:rPr>
        <w:t>y</w:t>
      </w:r>
      <w:r>
        <w:t>k</w:t>
      </w:r>
      <w:r>
        <w:rPr>
          <w:spacing w:val="-1"/>
        </w:rPr>
        <w:t>e</w:t>
      </w:r>
      <w:r>
        <w:t>lba</w:t>
      </w:r>
      <w:r>
        <w:rPr>
          <w:spacing w:val="1"/>
        </w:rPr>
        <w:t>n</w:t>
      </w:r>
      <w:r>
        <w:rPr>
          <w:spacing w:val="-1"/>
        </w:rPr>
        <w:t>a</w:t>
      </w:r>
      <w:r>
        <w:t>.</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1" w:lineRule="auto"/>
        <w:ind w:right="148"/>
      </w:pPr>
      <w:r>
        <w:t>Stad</w:t>
      </w:r>
      <w:r>
        <w:rPr>
          <w:spacing w:val="-2"/>
        </w:rPr>
        <w:t>e</w:t>
      </w:r>
      <w:r>
        <w:t>ns e</w:t>
      </w:r>
      <w:r>
        <w:rPr>
          <w:spacing w:val="-1"/>
        </w:rPr>
        <w:t>n</w:t>
      </w:r>
      <w:r>
        <w:t>tr</w:t>
      </w:r>
      <w:r>
        <w:rPr>
          <w:spacing w:val="-2"/>
        </w:rPr>
        <w:t>e</w:t>
      </w:r>
      <w:r>
        <w:t>p</w:t>
      </w:r>
      <w:r>
        <w:rPr>
          <w:spacing w:val="1"/>
        </w:rPr>
        <w:t>r</w:t>
      </w:r>
      <w:r>
        <w:rPr>
          <w:spacing w:val="-1"/>
        </w:rPr>
        <w:t>e</w:t>
      </w:r>
      <w:r>
        <w:t xml:space="preserve">nörer </w:t>
      </w:r>
      <w:r>
        <w:rPr>
          <w:spacing w:val="-2"/>
        </w:rPr>
        <w:t>f</w:t>
      </w:r>
      <w:r>
        <w:t>i</w:t>
      </w:r>
      <w:r>
        <w:rPr>
          <w:spacing w:val="1"/>
        </w:rPr>
        <w:t>c</w:t>
      </w:r>
      <w:r>
        <w:t>k d</w:t>
      </w:r>
      <w:r>
        <w:rPr>
          <w:spacing w:val="-1"/>
        </w:rPr>
        <w:t>ä</w:t>
      </w:r>
      <w:r>
        <w:t>rm</w:t>
      </w:r>
      <w:r>
        <w:rPr>
          <w:spacing w:val="-2"/>
        </w:rPr>
        <w:t>e</w:t>
      </w:r>
      <w:r>
        <w:t>d h</w:t>
      </w:r>
      <w:r>
        <w:rPr>
          <w:spacing w:val="-1"/>
        </w:rPr>
        <w:t>a</w:t>
      </w:r>
      <w:r>
        <w:t>nt</w:t>
      </w:r>
      <w:r>
        <w:rPr>
          <w:spacing w:val="1"/>
        </w:rPr>
        <w:t>e</w:t>
      </w:r>
      <w:r>
        <w:t xml:space="preserve">ra </w:t>
      </w:r>
      <w:r>
        <w:rPr>
          <w:spacing w:val="-1"/>
        </w:rPr>
        <w:t>c</w:t>
      </w:r>
      <w:r>
        <w:t>a</w:t>
      </w:r>
      <w:r>
        <w:rPr>
          <w:spacing w:val="-1"/>
        </w:rPr>
        <w:t xml:space="preserve"> </w:t>
      </w:r>
      <w:r>
        <w:t>7</w:t>
      </w:r>
      <w:r>
        <w:rPr>
          <w:spacing w:val="1"/>
        </w:rPr>
        <w:t xml:space="preserve"> </w:t>
      </w:r>
      <w:r>
        <w:t>2</w:t>
      </w:r>
      <w:r>
        <w:rPr>
          <w:spacing w:val="2"/>
        </w:rPr>
        <w:t>0</w:t>
      </w:r>
      <w:r>
        <w:t>0 000 kubikm</w:t>
      </w:r>
      <w:r>
        <w:rPr>
          <w:spacing w:val="-1"/>
        </w:rPr>
        <w:t>e</w:t>
      </w:r>
      <w:r>
        <w:t>ter snö. Om vi omvandl</w:t>
      </w:r>
      <w:r>
        <w:rPr>
          <w:spacing w:val="-1"/>
        </w:rPr>
        <w:t>a</w:t>
      </w:r>
      <w:r>
        <w:t>r dessa sif</w:t>
      </w:r>
      <w:r>
        <w:rPr>
          <w:spacing w:val="-2"/>
        </w:rPr>
        <w:t>f</w:t>
      </w:r>
      <w:r>
        <w:t>ror</w:t>
      </w:r>
      <w:r>
        <w:rPr>
          <w:spacing w:val="-2"/>
        </w:rPr>
        <w:t xml:space="preserve"> </w:t>
      </w:r>
      <w:r>
        <w:t xml:space="preserve">till </w:t>
      </w:r>
      <w:r>
        <w:rPr>
          <w:spacing w:val="-1"/>
        </w:rPr>
        <w:t>a</w:t>
      </w:r>
      <w:r>
        <w:t xml:space="preserve">ntal </w:t>
      </w:r>
      <w:r>
        <w:rPr>
          <w:spacing w:val="3"/>
        </w:rPr>
        <w:t>f</w:t>
      </w:r>
      <w:r>
        <w:rPr>
          <w:spacing w:val="-5"/>
        </w:rPr>
        <w:t>y</w:t>
      </w:r>
      <w:r>
        <w:t>llda</w:t>
      </w:r>
      <w:r>
        <w:rPr>
          <w:spacing w:val="1"/>
        </w:rPr>
        <w:t xml:space="preserve"> </w:t>
      </w:r>
      <w:r>
        <w:t>Glob</w:t>
      </w:r>
      <w:r>
        <w:rPr>
          <w:spacing w:val="-1"/>
        </w:rPr>
        <w:t>e</w:t>
      </w:r>
      <w:r>
        <w:t xml:space="preserve">n, som i storlek </w:t>
      </w:r>
      <w:r>
        <w:rPr>
          <w:spacing w:val="-2"/>
        </w:rPr>
        <w:t>ä</w:t>
      </w:r>
      <w:r>
        <w:t>r 600</w:t>
      </w:r>
      <w:r>
        <w:rPr>
          <w:spacing w:val="-1"/>
        </w:rPr>
        <w:t xml:space="preserve"> </w:t>
      </w:r>
      <w:r>
        <w:t>000 kbm,</w:t>
      </w:r>
      <w:r>
        <w:rPr>
          <w:spacing w:val="2"/>
        </w:rPr>
        <w:t xml:space="preserve"> </w:t>
      </w:r>
      <w:r>
        <w:t>k</w:t>
      </w:r>
      <w:r>
        <w:rPr>
          <w:spacing w:val="-1"/>
        </w:rPr>
        <w:t>a</w:t>
      </w:r>
      <w:r>
        <w:t>n vi se</w:t>
      </w:r>
      <w:r>
        <w:rPr>
          <w:spacing w:val="-1"/>
        </w:rPr>
        <w:t xml:space="preserve"> a</w:t>
      </w:r>
      <w:r>
        <w:t>tt mä</w:t>
      </w:r>
      <w:r>
        <w:rPr>
          <w:spacing w:val="1"/>
        </w:rPr>
        <w:t>n</w:t>
      </w:r>
      <w:r>
        <w:rPr>
          <w:spacing w:val="-3"/>
        </w:rPr>
        <w:t>g</w:t>
      </w:r>
      <w:r>
        <w:t>d</w:t>
      </w:r>
      <w:r>
        <w:rPr>
          <w:spacing w:val="-1"/>
        </w:rPr>
        <w:t>e</w:t>
      </w:r>
      <w:r>
        <w:t>n s</w:t>
      </w:r>
      <w:r>
        <w:rPr>
          <w:spacing w:val="2"/>
        </w:rPr>
        <w:t>n</w:t>
      </w:r>
      <w:r>
        <w:t xml:space="preserve">ö som </w:t>
      </w:r>
      <w:r>
        <w:rPr>
          <w:spacing w:val="-1"/>
        </w:rPr>
        <w:t>f</w:t>
      </w:r>
      <w:r>
        <w:t xml:space="preserve">öll </w:t>
      </w:r>
      <w:r>
        <w:rPr>
          <w:spacing w:val="-1"/>
        </w:rPr>
        <w:t>ä</w:t>
      </w:r>
      <w:r>
        <w:t xml:space="preserve">r lika </w:t>
      </w:r>
      <w:r>
        <w:rPr>
          <w:spacing w:val="2"/>
        </w:rPr>
        <w:t>m</w:t>
      </w:r>
      <w:r>
        <w:rPr>
          <w:spacing w:val="-5"/>
        </w:rPr>
        <w:t>y</w:t>
      </w:r>
      <w:r>
        <w:rPr>
          <w:spacing w:val="-1"/>
        </w:rPr>
        <w:t>c</w:t>
      </w:r>
      <w:r>
        <w:rPr>
          <w:spacing w:val="2"/>
        </w:rPr>
        <w:t>k</w:t>
      </w:r>
      <w:r>
        <w:rPr>
          <w:spacing w:val="-1"/>
        </w:rPr>
        <w:t>e</w:t>
      </w:r>
      <w:r>
        <w:t xml:space="preserve">t som 12 st. </w:t>
      </w:r>
      <w:r>
        <w:rPr>
          <w:spacing w:val="1"/>
        </w:rPr>
        <w:t>f</w:t>
      </w:r>
      <w:r>
        <w:rPr>
          <w:spacing w:val="-5"/>
        </w:rPr>
        <w:t>y</w:t>
      </w:r>
      <w:r>
        <w:t>llda</w:t>
      </w:r>
      <w:r>
        <w:rPr>
          <w:spacing w:val="1"/>
        </w:rPr>
        <w:t xml:space="preserve"> </w:t>
      </w:r>
      <w:r>
        <w:t>Glob</w:t>
      </w:r>
      <w:r>
        <w:rPr>
          <w:spacing w:val="-1"/>
        </w:rPr>
        <w:t>e</w:t>
      </w:r>
      <w:r>
        <w:t>n.</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48"/>
      </w:pPr>
      <w:r>
        <w:t xml:space="preserve">Om </w:t>
      </w:r>
      <w:r>
        <w:rPr>
          <w:spacing w:val="-1"/>
        </w:rPr>
        <w:t>a</w:t>
      </w:r>
      <w:r>
        <w:t>ll snö som land</w:t>
      </w:r>
      <w:r>
        <w:rPr>
          <w:spacing w:val="-2"/>
        </w:rPr>
        <w:t>a</w:t>
      </w:r>
      <w:r>
        <w:t>de</w:t>
      </w:r>
      <w:r>
        <w:rPr>
          <w:spacing w:val="1"/>
        </w:rPr>
        <w:t xml:space="preserve"> </w:t>
      </w:r>
      <w:r>
        <w:t>på</w:t>
      </w:r>
      <w:r>
        <w:rPr>
          <w:spacing w:val="-1"/>
        </w:rPr>
        <w:t xml:space="preserve"> </w:t>
      </w:r>
      <w:r>
        <w:t>stad</w:t>
      </w:r>
      <w:r>
        <w:rPr>
          <w:spacing w:val="-2"/>
        </w:rPr>
        <w:t>e</w:t>
      </w:r>
      <w:r>
        <w:t>ns</w:t>
      </w:r>
      <w:r>
        <w:rPr>
          <w:spacing w:val="2"/>
        </w:rPr>
        <w:t xml:space="preserve"> </w:t>
      </w:r>
      <w:r>
        <w:rPr>
          <w:spacing w:val="-3"/>
        </w:rPr>
        <w:t>g</w:t>
      </w:r>
      <w:r>
        <w:rPr>
          <w:spacing w:val="-1"/>
        </w:rPr>
        <w:t>a</w:t>
      </w:r>
      <w:r>
        <w:t>tor, to</w:t>
      </w:r>
      <w:r>
        <w:rPr>
          <w:spacing w:val="1"/>
        </w:rPr>
        <w:t>r</w:t>
      </w:r>
      <w:r>
        <w:rPr>
          <w:spacing w:val="-3"/>
        </w:rPr>
        <w:t>g</w:t>
      </w:r>
      <w:r>
        <w:t>,</w:t>
      </w:r>
      <w:r>
        <w:rPr>
          <w:spacing w:val="2"/>
        </w:rPr>
        <w:t xml:space="preserve"> </w:t>
      </w:r>
      <w:r>
        <w:t>g</w:t>
      </w:r>
      <w:r>
        <w:rPr>
          <w:spacing w:val="1"/>
        </w:rPr>
        <w:t>å</w:t>
      </w:r>
      <w:r>
        <w:t>n</w:t>
      </w:r>
      <w:r>
        <w:rPr>
          <w:spacing w:val="-1"/>
        </w:rPr>
        <w:t>g</w:t>
      </w:r>
      <w:r>
        <w:t>-</w:t>
      </w:r>
      <w:r>
        <w:rPr>
          <w:spacing w:val="-1"/>
        </w:rPr>
        <w:t xml:space="preserve"> </w:t>
      </w:r>
      <w:r>
        <w:rPr>
          <w:spacing w:val="2"/>
        </w:rPr>
        <w:t>o</w:t>
      </w:r>
      <w:r>
        <w:rPr>
          <w:spacing w:val="-1"/>
        </w:rPr>
        <w:t>c</w:t>
      </w:r>
      <w:r>
        <w:t xml:space="preserve">h </w:t>
      </w:r>
      <w:r>
        <w:rPr>
          <w:spacing w:val="1"/>
        </w:rPr>
        <w:t>c</w:t>
      </w:r>
      <w:r>
        <w:rPr>
          <w:spacing w:val="-5"/>
        </w:rPr>
        <w:t>y</w:t>
      </w:r>
      <w:r>
        <w:rPr>
          <w:spacing w:val="2"/>
        </w:rPr>
        <w:t>k</w:t>
      </w:r>
      <w:r>
        <w:rPr>
          <w:spacing w:val="-1"/>
        </w:rPr>
        <w:t>e</w:t>
      </w:r>
      <w:r>
        <w:t>lbanor</w:t>
      </w:r>
      <w:r>
        <w:rPr>
          <w:spacing w:val="-2"/>
        </w:rPr>
        <w:t xml:space="preserve"> </w:t>
      </w:r>
      <w:r>
        <w:t>skulle l</w:t>
      </w:r>
      <w:r>
        <w:rPr>
          <w:spacing w:val="-1"/>
        </w:rPr>
        <w:t>a</w:t>
      </w:r>
      <w:r>
        <w:t>stas</w:t>
      </w:r>
      <w:r>
        <w:rPr>
          <w:spacing w:val="2"/>
        </w:rPr>
        <w:t xml:space="preserve"> </w:t>
      </w:r>
      <w:r>
        <w:t>ut skulle</w:t>
      </w:r>
      <w:r>
        <w:rPr>
          <w:spacing w:val="-1"/>
        </w:rPr>
        <w:t xml:space="preserve"> </w:t>
      </w:r>
      <w:r>
        <w:t>d</w:t>
      </w:r>
      <w:r>
        <w:rPr>
          <w:spacing w:val="-1"/>
        </w:rPr>
        <w:t>e</w:t>
      </w:r>
      <w:r>
        <w:t>t kr</w:t>
      </w:r>
      <w:r>
        <w:rPr>
          <w:spacing w:val="-2"/>
        </w:rPr>
        <w:t>ä</w:t>
      </w:r>
      <w:r>
        <w:t>v</w:t>
      </w:r>
      <w:r>
        <w:rPr>
          <w:spacing w:val="-1"/>
        </w:rPr>
        <w:t>a</w:t>
      </w:r>
      <w:r>
        <w:t xml:space="preserve">s </w:t>
      </w:r>
      <w:r>
        <w:rPr>
          <w:spacing w:val="1"/>
        </w:rPr>
        <w:t>c</w:t>
      </w:r>
      <w:r>
        <w:t>a</w:t>
      </w:r>
      <w:r>
        <w:rPr>
          <w:spacing w:val="-1"/>
        </w:rPr>
        <w:t xml:space="preserve"> </w:t>
      </w:r>
      <w:r>
        <w:t>4</w:t>
      </w:r>
      <w:r>
        <w:rPr>
          <w:spacing w:val="2"/>
        </w:rPr>
        <w:t>0</w:t>
      </w:r>
      <w:r>
        <w:t>0</w:t>
      </w:r>
      <w:r>
        <w:rPr>
          <w:spacing w:val="2"/>
        </w:rPr>
        <w:t xml:space="preserve"> </w:t>
      </w:r>
      <w:r>
        <w:t>000 st. lastbilsl</w:t>
      </w:r>
      <w:r>
        <w:rPr>
          <w:spacing w:val="-1"/>
        </w:rPr>
        <w:t>a</w:t>
      </w:r>
      <w:r>
        <w:t xml:space="preserve">ss om man </w:t>
      </w:r>
      <w:r>
        <w:rPr>
          <w:spacing w:val="-2"/>
        </w:rPr>
        <w:t>r</w:t>
      </w:r>
      <w:r>
        <w:rPr>
          <w:spacing w:val="-1"/>
        </w:rPr>
        <w:t>ä</w:t>
      </w:r>
      <w:r>
        <w:t>kn</w:t>
      </w:r>
      <w:r>
        <w:rPr>
          <w:spacing w:val="-1"/>
        </w:rPr>
        <w:t>a</w:t>
      </w:r>
      <w:r>
        <w:t>r på</w:t>
      </w:r>
      <w:r>
        <w:rPr>
          <w:spacing w:val="-2"/>
        </w:rPr>
        <w:t xml:space="preserve"> </w:t>
      </w:r>
      <w:r>
        <w:rPr>
          <w:spacing w:val="-1"/>
        </w:rPr>
        <w:t>a</w:t>
      </w:r>
      <w:r>
        <w:t>tt v</w:t>
      </w:r>
      <w:r>
        <w:rPr>
          <w:spacing w:val="1"/>
        </w:rPr>
        <w:t>a</w:t>
      </w:r>
      <w:r>
        <w:t>rje</w:t>
      </w:r>
      <w:r>
        <w:rPr>
          <w:spacing w:val="-2"/>
        </w:rPr>
        <w:t xml:space="preserve"> </w:t>
      </w:r>
      <w:r>
        <w:t>lastbil t</w:t>
      </w:r>
      <w:r>
        <w:rPr>
          <w:spacing w:val="-1"/>
        </w:rPr>
        <w:t>a</w:t>
      </w:r>
      <w:r>
        <w:t xml:space="preserve">r </w:t>
      </w:r>
      <w:r>
        <w:rPr>
          <w:spacing w:val="1"/>
        </w:rPr>
        <w:t>1</w:t>
      </w:r>
      <w:r>
        <w:t>8 kbm.</w:t>
      </w:r>
    </w:p>
    <w:p w:rsidR="004F2163" w:rsidRDefault="004F2163">
      <w:pPr>
        <w:pStyle w:val="Brdtext"/>
        <w:kinsoku w:val="0"/>
        <w:overflowPunct w:val="0"/>
        <w:spacing w:line="260" w:lineRule="auto"/>
        <w:ind w:right="148"/>
      </w:pPr>
    </w:p>
    <w:p w:rsidR="004F2163" w:rsidRDefault="004F2163" w:rsidP="004F2163">
      <w:pPr>
        <w:pStyle w:val="Rubrik1"/>
        <w:kinsoku w:val="0"/>
        <w:overflowPunct w:val="0"/>
        <w:ind w:left="0" w:right="1479"/>
        <w:jc w:val="center"/>
        <w:rPr>
          <w:b w:val="0"/>
          <w:bCs w:val="0"/>
        </w:rPr>
      </w:pPr>
      <w:r>
        <w:t>Kommunikation</w:t>
      </w:r>
    </w:p>
    <w:p w:rsidR="004F2163" w:rsidRDefault="004F2163" w:rsidP="004F2163">
      <w:pPr>
        <w:pStyle w:val="Brdtext"/>
        <w:kinsoku w:val="0"/>
        <w:overflowPunct w:val="0"/>
        <w:spacing w:before="20" w:line="260" w:lineRule="auto"/>
        <w:ind w:right="211"/>
        <w:rPr>
          <w:spacing w:val="1"/>
        </w:rPr>
      </w:pPr>
      <w:r>
        <w:t>Kommunik</w:t>
      </w:r>
      <w:r>
        <w:rPr>
          <w:spacing w:val="-1"/>
        </w:rPr>
        <w:t>a</w:t>
      </w:r>
      <w:r>
        <w:t>tion int</w:t>
      </w:r>
      <w:r>
        <w:rPr>
          <w:spacing w:val="-1"/>
        </w:rPr>
        <w:t>e</w:t>
      </w:r>
      <w:r>
        <w:t>rnt o</w:t>
      </w:r>
      <w:r>
        <w:rPr>
          <w:spacing w:val="-2"/>
        </w:rPr>
        <w:t>c</w:t>
      </w:r>
      <w:r>
        <w:t xml:space="preserve">h </w:t>
      </w:r>
      <w:r>
        <w:rPr>
          <w:spacing w:val="-1"/>
        </w:rPr>
        <w:t>e</w:t>
      </w:r>
      <w:r>
        <w:rPr>
          <w:spacing w:val="2"/>
        </w:rPr>
        <w:t>x</w:t>
      </w:r>
      <w:r>
        <w:t>te</w:t>
      </w:r>
      <w:r>
        <w:rPr>
          <w:spacing w:val="-2"/>
        </w:rPr>
        <w:t>r</w:t>
      </w:r>
      <w:r>
        <w:t>nt är</w:t>
      </w:r>
      <w:r>
        <w:rPr>
          <w:spacing w:val="-2"/>
        </w:rPr>
        <w:t xml:space="preserve"> </w:t>
      </w:r>
      <w:r>
        <w:rPr>
          <w:spacing w:val="-1"/>
        </w:rPr>
        <w:t>a</w:t>
      </w:r>
      <w:r>
        <w:t>lltid prio</w:t>
      </w:r>
      <w:r>
        <w:rPr>
          <w:spacing w:val="-1"/>
        </w:rPr>
        <w:t>r</w:t>
      </w:r>
      <w:r>
        <w:t>it</w:t>
      </w:r>
      <w:r>
        <w:rPr>
          <w:spacing w:val="-1"/>
        </w:rPr>
        <w:t>e</w:t>
      </w:r>
      <w:r>
        <w:t>r</w:t>
      </w:r>
      <w:r>
        <w:rPr>
          <w:spacing w:val="-2"/>
        </w:rPr>
        <w:t>a</w:t>
      </w:r>
      <w:r>
        <w:t>t n</w:t>
      </w:r>
      <w:r>
        <w:rPr>
          <w:spacing w:val="1"/>
        </w:rPr>
        <w:t>ä</w:t>
      </w:r>
      <w:r>
        <w:t>r d</w:t>
      </w:r>
      <w:r>
        <w:rPr>
          <w:spacing w:val="-2"/>
        </w:rPr>
        <w:t>e</w:t>
      </w:r>
      <w:r>
        <w:t>t sker h</w:t>
      </w:r>
      <w:r>
        <w:rPr>
          <w:spacing w:val="-1"/>
        </w:rPr>
        <w:t>ä</w:t>
      </w:r>
      <w:r>
        <w:t>nd</w:t>
      </w:r>
      <w:r>
        <w:rPr>
          <w:spacing w:val="-1"/>
        </w:rPr>
        <w:t>e</w:t>
      </w:r>
      <w:r>
        <w:t>lser</w:t>
      </w:r>
      <w:r>
        <w:rPr>
          <w:spacing w:val="-1"/>
        </w:rPr>
        <w:t xml:space="preserve"> </w:t>
      </w:r>
      <w:r>
        <w:t>som involv</w:t>
      </w:r>
      <w:r>
        <w:rPr>
          <w:spacing w:val="-1"/>
        </w:rPr>
        <w:t>e</w:t>
      </w:r>
      <w:r>
        <w:rPr>
          <w:spacing w:val="1"/>
        </w:rPr>
        <w:t>r</w:t>
      </w:r>
      <w:r>
        <w:rPr>
          <w:spacing w:val="-1"/>
        </w:rPr>
        <w:t>a</w:t>
      </w:r>
      <w:r>
        <w:t>r</w:t>
      </w:r>
      <w:r>
        <w:rPr>
          <w:spacing w:val="1"/>
        </w:rPr>
        <w:t xml:space="preserve"> </w:t>
      </w:r>
      <w:r>
        <w:t>o</w:t>
      </w:r>
      <w:r>
        <w:rPr>
          <w:spacing w:val="-1"/>
        </w:rPr>
        <w:t>c</w:t>
      </w:r>
      <w:r>
        <w:t>h</w:t>
      </w:r>
      <w:r>
        <w:rPr>
          <w:spacing w:val="1"/>
        </w:rPr>
        <w:t xml:space="preserve"> </w:t>
      </w:r>
      <w:r>
        <w:t>p</w:t>
      </w:r>
      <w:r>
        <w:rPr>
          <w:spacing w:val="-1"/>
        </w:rPr>
        <w:t>å</w:t>
      </w:r>
      <w:r>
        <w:t>v</w:t>
      </w:r>
      <w:r>
        <w:rPr>
          <w:spacing w:val="-1"/>
        </w:rPr>
        <w:t>e</w:t>
      </w:r>
      <w:r>
        <w:t>r</w:t>
      </w:r>
      <w:r>
        <w:rPr>
          <w:spacing w:val="1"/>
        </w:rPr>
        <w:t>k</w:t>
      </w:r>
      <w:r>
        <w:rPr>
          <w:spacing w:val="-1"/>
        </w:rPr>
        <w:t>a</w:t>
      </w:r>
      <w:r>
        <w:t>r t</w:t>
      </w:r>
      <w:r>
        <w:rPr>
          <w:spacing w:val="1"/>
        </w:rPr>
        <w:t>r</w:t>
      </w:r>
      <w:r>
        <w:rPr>
          <w:spacing w:val="-1"/>
        </w:rPr>
        <w:t>a</w:t>
      </w:r>
      <w:r>
        <w:t>fikkont</w:t>
      </w:r>
      <w:r>
        <w:rPr>
          <w:spacing w:val="2"/>
        </w:rPr>
        <w:t>o</w:t>
      </w:r>
      <w:r>
        <w:t>r</w:t>
      </w:r>
      <w:r>
        <w:rPr>
          <w:spacing w:val="-2"/>
        </w:rPr>
        <w:t>e</w:t>
      </w:r>
      <w:r>
        <w:t>t.</w:t>
      </w:r>
      <w:r>
        <w:rPr>
          <w:spacing w:val="1"/>
        </w:rPr>
        <w:t xml:space="preserve"> </w:t>
      </w:r>
    </w:p>
    <w:p w:rsidR="004F2163" w:rsidRDefault="004F2163" w:rsidP="004F2163">
      <w:pPr>
        <w:pStyle w:val="Brdtext"/>
        <w:kinsoku w:val="0"/>
        <w:overflowPunct w:val="0"/>
        <w:spacing w:before="20" w:line="260" w:lineRule="auto"/>
        <w:ind w:right="211"/>
        <w:rPr>
          <w:spacing w:val="1"/>
        </w:rPr>
      </w:pPr>
    </w:p>
    <w:p w:rsidR="004F2163" w:rsidRDefault="004F2163" w:rsidP="004F2163">
      <w:pPr>
        <w:pStyle w:val="Brdtext"/>
        <w:kinsoku w:val="0"/>
        <w:overflowPunct w:val="0"/>
        <w:spacing w:before="20" w:line="260" w:lineRule="auto"/>
        <w:ind w:right="211"/>
        <w:rPr>
          <w:spacing w:val="1"/>
        </w:rPr>
      </w:pPr>
      <w:r>
        <w:rPr>
          <w:spacing w:val="1"/>
        </w:rPr>
        <w:t>Kontoret var tidigt ute och</w:t>
      </w:r>
      <w:r w:rsidR="00DA463C">
        <w:rPr>
          <w:spacing w:val="1"/>
        </w:rPr>
        <w:t xml:space="preserve"> kommenterade snöfallet i media,</w:t>
      </w:r>
      <w:r>
        <w:rPr>
          <w:spacing w:val="1"/>
        </w:rPr>
        <w:t xml:space="preserve"> </w:t>
      </w:r>
    </w:p>
    <w:p w:rsidR="004F2163" w:rsidRDefault="00DA463C" w:rsidP="004F2163">
      <w:pPr>
        <w:pStyle w:val="Brdtext"/>
        <w:kinsoku w:val="0"/>
        <w:overflowPunct w:val="0"/>
        <w:spacing w:before="20" w:line="260" w:lineRule="auto"/>
        <w:ind w:right="211"/>
        <w:rPr>
          <w:spacing w:val="1"/>
        </w:rPr>
      </w:pPr>
      <w:r>
        <w:rPr>
          <w:spacing w:val="1"/>
        </w:rPr>
        <w:t>f</w:t>
      </w:r>
      <w:r w:rsidR="004F2163">
        <w:rPr>
          <w:spacing w:val="1"/>
        </w:rPr>
        <w:t xml:space="preserve">örklarade det ansträngda läget och var den aktör </w:t>
      </w:r>
      <w:r w:rsidR="008106C6">
        <w:rPr>
          <w:spacing w:val="1"/>
        </w:rPr>
        <w:t>som uppmanade folk att inte köra bil, stanna hemma om det går eller använda spårburen trafik om de måste resa.</w:t>
      </w:r>
    </w:p>
    <w:p w:rsidR="004F2163" w:rsidRDefault="004F2163" w:rsidP="004F2163">
      <w:pPr>
        <w:pStyle w:val="Brdtext"/>
        <w:kinsoku w:val="0"/>
        <w:overflowPunct w:val="0"/>
        <w:spacing w:before="20" w:line="260" w:lineRule="auto"/>
        <w:ind w:right="211"/>
        <w:rPr>
          <w:spacing w:val="1"/>
        </w:rPr>
      </w:pPr>
    </w:p>
    <w:p w:rsidR="004F2163" w:rsidRDefault="008106C6" w:rsidP="00B45ABF">
      <w:pPr>
        <w:pStyle w:val="Brdtext"/>
        <w:kinsoku w:val="0"/>
        <w:overflowPunct w:val="0"/>
        <w:spacing w:before="20" w:line="260" w:lineRule="auto"/>
        <w:ind w:right="211"/>
        <w:rPr>
          <w:spacing w:val="-1"/>
        </w:rPr>
      </w:pPr>
      <w:r>
        <w:t>Alla aktörer hade inte lika tydliga budskap</w:t>
      </w:r>
      <w:r w:rsidR="00DA463C">
        <w:t>, vilket</w:t>
      </w:r>
      <w:r>
        <w:t xml:space="preserve"> </w:t>
      </w:r>
      <w:r w:rsidR="004F2163">
        <w:t>l</w:t>
      </w:r>
      <w:r w:rsidR="004F2163">
        <w:rPr>
          <w:spacing w:val="-1"/>
        </w:rPr>
        <w:t>e</w:t>
      </w:r>
      <w:r w:rsidR="004F2163">
        <w:t>d</w:t>
      </w:r>
      <w:r w:rsidR="004F2163">
        <w:rPr>
          <w:spacing w:val="2"/>
        </w:rPr>
        <w:t>d</w:t>
      </w:r>
      <w:r w:rsidR="004F2163">
        <w:t>e</w:t>
      </w:r>
      <w:r w:rsidR="004F2163">
        <w:rPr>
          <w:spacing w:val="-1"/>
        </w:rPr>
        <w:t xml:space="preserve"> </w:t>
      </w:r>
      <w:r w:rsidR="004F2163">
        <w:t xml:space="preserve">till </w:t>
      </w:r>
      <w:r w:rsidR="004F2163">
        <w:rPr>
          <w:spacing w:val="-1"/>
        </w:rPr>
        <w:t>a</w:t>
      </w:r>
      <w:r w:rsidR="004F2163">
        <w:t>tt vissa</w:t>
      </w:r>
      <w:r w:rsidR="00B45ABF">
        <w:t xml:space="preserve"> </w:t>
      </w:r>
      <w:r w:rsidR="0088088D">
        <w:t>m</w:t>
      </w:r>
      <w:r w:rsidR="004F2163">
        <w:t>edbo</w:t>
      </w:r>
      <w:r w:rsidR="004F2163">
        <w:rPr>
          <w:spacing w:val="-2"/>
        </w:rPr>
        <w:t>r</w:t>
      </w:r>
      <w:r w:rsidR="004F2163">
        <w:t>g</w:t>
      </w:r>
      <w:r w:rsidR="004F2163">
        <w:rPr>
          <w:spacing w:val="-1"/>
        </w:rPr>
        <w:t>a</w:t>
      </w:r>
      <w:r w:rsidR="004F2163">
        <w:rPr>
          <w:spacing w:val="1"/>
        </w:rPr>
        <w:t>r</w:t>
      </w:r>
      <w:r w:rsidR="004F2163">
        <w:t>e</w:t>
      </w:r>
      <w:r w:rsidR="004F2163">
        <w:rPr>
          <w:spacing w:val="-1"/>
        </w:rPr>
        <w:t xml:space="preserve"> </w:t>
      </w:r>
      <w:r w:rsidR="004F2163">
        <w:t>inte</w:t>
      </w:r>
      <w:r w:rsidR="004F2163">
        <w:rPr>
          <w:spacing w:val="-1"/>
        </w:rPr>
        <w:t xml:space="preserve"> r</w:t>
      </w:r>
      <w:r w:rsidR="004F2163">
        <w:t>ikti</w:t>
      </w:r>
      <w:r w:rsidR="004F2163">
        <w:rPr>
          <w:spacing w:val="-2"/>
        </w:rPr>
        <w:t>g</w:t>
      </w:r>
      <w:r w:rsidR="004F2163">
        <w:t xml:space="preserve">t </w:t>
      </w:r>
      <w:r w:rsidR="004F2163">
        <w:rPr>
          <w:spacing w:val="1"/>
        </w:rPr>
        <w:t>f</w:t>
      </w:r>
      <w:r w:rsidR="004F2163">
        <w:t>ö</w:t>
      </w:r>
      <w:r w:rsidR="004F2163">
        <w:rPr>
          <w:spacing w:val="-1"/>
        </w:rPr>
        <w:t>r</w:t>
      </w:r>
      <w:r w:rsidR="004F2163">
        <w:t>stod hur</w:t>
      </w:r>
      <w:r w:rsidR="004F2163">
        <w:rPr>
          <w:spacing w:val="-1"/>
        </w:rPr>
        <w:t xml:space="preserve"> </w:t>
      </w:r>
      <w:r w:rsidR="004F2163">
        <w:t>b</w:t>
      </w:r>
      <w:r w:rsidR="004F2163">
        <w:rPr>
          <w:spacing w:val="-1"/>
        </w:rPr>
        <w:t>e</w:t>
      </w:r>
      <w:r w:rsidR="004F2163">
        <w:t>svä</w:t>
      </w:r>
      <w:r w:rsidR="004F2163">
        <w:rPr>
          <w:spacing w:val="-2"/>
        </w:rPr>
        <w:t>r</w:t>
      </w:r>
      <w:r w:rsidR="004F2163">
        <w:t>l</w:t>
      </w:r>
      <w:r w:rsidR="004F2163">
        <w:rPr>
          <w:spacing w:val="3"/>
        </w:rPr>
        <w:t>i</w:t>
      </w:r>
      <w:r w:rsidR="004F2163">
        <w:rPr>
          <w:spacing w:val="-3"/>
        </w:rPr>
        <w:t>g</w:t>
      </w:r>
      <w:r w:rsidR="004F2163">
        <w:t>t sn</w:t>
      </w:r>
      <w:r w:rsidR="004F2163">
        <w:rPr>
          <w:spacing w:val="2"/>
        </w:rPr>
        <w:t>ö</w:t>
      </w:r>
      <w:r w:rsidR="004F2163">
        <w:t>f</w:t>
      </w:r>
      <w:r w:rsidR="004F2163">
        <w:rPr>
          <w:spacing w:val="-2"/>
        </w:rPr>
        <w:t>a</w:t>
      </w:r>
      <w:r w:rsidR="004F2163">
        <w:t>ll</w:t>
      </w:r>
      <w:r w:rsidR="004F2163">
        <w:rPr>
          <w:spacing w:val="-1"/>
        </w:rPr>
        <w:t>e</w:t>
      </w:r>
      <w:r w:rsidR="004F2163">
        <w:t>t skulle bli o</w:t>
      </w:r>
      <w:r w:rsidR="004F2163">
        <w:rPr>
          <w:spacing w:val="-1"/>
        </w:rPr>
        <w:t>c</w:t>
      </w:r>
      <w:r w:rsidR="004F2163">
        <w:t>h d</w:t>
      </w:r>
      <w:r w:rsidR="004F2163">
        <w:rPr>
          <w:spacing w:val="-1"/>
        </w:rPr>
        <w:t>ä</w:t>
      </w:r>
      <w:r w:rsidR="004F2163">
        <w:t>rm</w:t>
      </w:r>
      <w:r w:rsidR="004F2163">
        <w:rPr>
          <w:spacing w:val="-2"/>
        </w:rPr>
        <w:t>e</w:t>
      </w:r>
      <w:r w:rsidR="004F2163">
        <w:t>d</w:t>
      </w:r>
      <w:r w:rsidR="004F2163">
        <w:rPr>
          <w:spacing w:val="2"/>
        </w:rPr>
        <w:t xml:space="preserve"> </w:t>
      </w:r>
      <w:r w:rsidR="004F2163">
        <w:t>f</w:t>
      </w:r>
      <w:r w:rsidR="004F2163">
        <w:rPr>
          <w:spacing w:val="-2"/>
        </w:rPr>
        <w:t>a</w:t>
      </w:r>
      <w:r w:rsidR="004F2163">
        <w:t>tt</w:t>
      </w:r>
      <w:r w:rsidR="004F2163">
        <w:rPr>
          <w:spacing w:val="-1"/>
        </w:rPr>
        <w:t>a</w:t>
      </w:r>
      <w:r w:rsidR="004F2163">
        <w:t>de</w:t>
      </w:r>
      <w:r w:rsidR="004F2163">
        <w:rPr>
          <w:spacing w:val="1"/>
        </w:rPr>
        <w:t xml:space="preserve"> </w:t>
      </w:r>
      <w:r w:rsidR="004F2163">
        <w:t>f</w:t>
      </w:r>
      <w:r w:rsidR="004F2163">
        <w:rPr>
          <w:spacing w:val="-2"/>
        </w:rPr>
        <w:t>e</w:t>
      </w:r>
      <w:r w:rsidR="004F2163">
        <w:t>lak</w:t>
      </w:r>
      <w:r w:rsidR="004F2163">
        <w:rPr>
          <w:spacing w:val="2"/>
        </w:rPr>
        <w:t>t</w:t>
      </w:r>
      <w:r w:rsidR="004F2163">
        <w:t>i</w:t>
      </w:r>
      <w:r w:rsidR="004F2163">
        <w:rPr>
          <w:spacing w:val="-2"/>
        </w:rPr>
        <w:t>g</w:t>
      </w:r>
      <w:r w:rsidR="004F2163">
        <w:t>a</w:t>
      </w:r>
      <w:r w:rsidR="004F2163">
        <w:rPr>
          <w:spacing w:val="-1"/>
        </w:rPr>
        <w:t xml:space="preserve"> </w:t>
      </w:r>
      <w:r w:rsidR="004F2163">
        <w:rPr>
          <w:spacing w:val="2"/>
        </w:rPr>
        <w:t>b</w:t>
      </w:r>
      <w:r w:rsidR="004F2163">
        <w:rPr>
          <w:spacing w:val="-1"/>
        </w:rPr>
        <w:t>e</w:t>
      </w:r>
      <w:r w:rsidR="004F2163">
        <w:t>slut</w:t>
      </w:r>
      <w:r w:rsidR="004F2163">
        <w:rPr>
          <w:spacing w:val="2"/>
        </w:rPr>
        <w:t xml:space="preserve"> </w:t>
      </w:r>
      <w:r w:rsidR="00DA463C">
        <w:t xml:space="preserve">om </w:t>
      </w:r>
      <w:r w:rsidR="004F2163">
        <w:rPr>
          <w:spacing w:val="1"/>
        </w:rPr>
        <w:t>s</w:t>
      </w:r>
      <w:r w:rsidR="004F2163">
        <w:t>itt r</w:t>
      </w:r>
      <w:r w:rsidR="004F2163">
        <w:rPr>
          <w:spacing w:val="-2"/>
        </w:rPr>
        <w:t>e</w:t>
      </w:r>
      <w:r w:rsidR="004F2163">
        <w:t>s</w:t>
      </w:r>
      <w:r w:rsidR="004F2163">
        <w:rPr>
          <w:spacing w:val="-1"/>
        </w:rPr>
        <w:t>a</w:t>
      </w:r>
      <w:r w:rsidR="004F2163">
        <w:t>nd</w:t>
      </w:r>
      <w:r w:rsidR="004F2163">
        <w:rPr>
          <w:spacing w:val="-1"/>
        </w:rPr>
        <w:t>e</w:t>
      </w:r>
      <w:r w:rsidR="00B45ABF">
        <w:rPr>
          <w:spacing w:val="-1"/>
        </w:rPr>
        <w:t>.</w:t>
      </w:r>
    </w:p>
    <w:p w:rsidR="00DA463C" w:rsidRDefault="00DA463C" w:rsidP="007B22C5">
      <w:pPr>
        <w:pStyle w:val="Brdtext"/>
        <w:kinsoku w:val="0"/>
        <w:overflowPunct w:val="0"/>
        <w:spacing w:before="69" w:line="260" w:lineRule="auto"/>
        <w:ind w:right="204"/>
      </w:pPr>
    </w:p>
    <w:p w:rsidR="007B22C5" w:rsidRDefault="007B22C5" w:rsidP="007B22C5">
      <w:pPr>
        <w:pStyle w:val="Brdtext"/>
        <w:kinsoku w:val="0"/>
        <w:overflowPunct w:val="0"/>
        <w:spacing w:before="69" w:line="260" w:lineRule="auto"/>
        <w:ind w:right="204"/>
      </w:pPr>
      <w:r>
        <w:t xml:space="preserve">Under snöfallet deltog trafikkontoret i samverkansmöten med </w:t>
      </w:r>
      <w:r w:rsidR="00B45ABF">
        <w:t>regionens</w:t>
      </w:r>
      <w:r>
        <w:t xml:space="preserve"> trafikaktörer, kommuner</w:t>
      </w:r>
      <w:r w:rsidR="00B45ABF">
        <w:t xml:space="preserve"> och</w:t>
      </w:r>
      <w:r>
        <w:t xml:space="preserve"> myndigheter</w:t>
      </w:r>
      <w:r w:rsidR="00B45ABF">
        <w:t>,</w:t>
      </w:r>
      <w:r>
        <w:t xml:space="preserve"> där kommunikation och budskap diskuterades.</w:t>
      </w:r>
    </w:p>
    <w:p w:rsidR="00B45ABF" w:rsidRDefault="00B45ABF" w:rsidP="007B22C5">
      <w:pPr>
        <w:pStyle w:val="Brdtext"/>
        <w:kinsoku w:val="0"/>
        <w:overflowPunct w:val="0"/>
        <w:spacing w:before="69" w:line="260" w:lineRule="auto"/>
        <w:ind w:right="204"/>
      </w:pPr>
    </w:p>
    <w:p w:rsidR="007B22C5" w:rsidRDefault="007B22C5" w:rsidP="004F2163">
      <w:pPr>
        <w:pStyle w:val="Brdtext"/>
        <w:kinsoku w:val="0"/>
        <w:overflowPunct w:val="0"/>
        <w:spacing w:before="69" w:line="260" w:lineRule="auto"/>
        <w:ind w:right="204"/>
      </w:pPr>
      <w:r>
        <w:t xml:space="preserve">Efter </w:t>
      </w:r>
      <w:r w:rsidR="00B45ABF">
        <w:t xml:space="preserve">en </w:t>
      </w:r>
      <w:r>
        <w:t>utvärdering</w:t>
      </w:r>
      <w:r w:rsidR="00B45ABF">
        <w:t xml:space="preserve"> gjord av region Stockholm</w:t>
      </w:r>
      <w:r>
        <w:t xml:space="preserve"> </w:t>
      </w:r>
      <w:r w:rsidR="00B45ABF">
        <w:t>konstateras det att s</w:t>
      </w:r>
      <w:r w:rsidR="00B45ABF">
        <w:rPr>
          <w:spacing w:val="-2"/>
        </w:rPr>
        <w:t>a</w:t>
      </w:r>
      <w:r w:rsidR="00B45ABF">
        <w:t>mtl</w:t>
      </w:r>
      <w:r w:rsidR="00B45ABF">
        <w:rPr>
          <w:spacing w:val="3"/>
        </w:rPr>
        <w:t>i</w:t>
      </w:r>
      <w:r w:rsidR="00B45ABF">
        <w:rPr>
          <w:spacing w:val="-3"/>
        </w:rPr>
        <w:t>g</w:t>
      </w:r>
      <w:r w:rsidR="00B45ABF">
        <w:t>a</w:t>
      </w:r>
      <w:r w:rsidR="00B45ABF">
        <w:rPr>
          <w:spacing w:val="-1"/>
        </w:rPr>
        <w:t xml:space="preserve"> a</w:t>
      </w:r>
      <w:r w:rsidR="00B45ABF">
        <w:t>ktö</w:t>
      </w:r>
      <w:r w:rsidR="00B45ABF">
        <w:rPr>
          <w:spacing w:val="1"/>
        </w:rPr>
        <w:t>r</w:t>
      </w:r>
      <w:r w:rsidR="00B45ABF">
        <w:rPr>
          <w:spacing w:val="-1"/>
        </w:rPr>
        <w:t>e</w:t>
      </w:r>
      <w:r w:rsidR="00B45ABF">
        <w:t>r</w:t>
      </w:r>
      <w:r w:rsidR="00B45ABF">
        <w:rPr>
          <w:spacing w:val="1"/>
        </w:rPr>
        <w:t xml:space="preserve"> </w:t>
      </w:r>
      <w:r w:rsidR="00B45ABF">
        <w:t>tills</w:t>
      </w:r>
      <w:r w:rsidR="00B45ABF">
        <w:rPr>
          <w:spacing w:val="-1"/>
        </w:rPr>
        <w:t>a</w:t>
      </w:r>
      <w:r w:rsidR="00B45ABF">
        <w:t>mm</w:t>
      </w:r>
      <w:r w:rsidR="00B45ABF">
        <w:rPr>
          <w:spacing w:val="-1"/>
        </w:rPr>
        <w:t>a</w:t>
      </w:r>
      <w:r w:rsidR="00B45ABF">
        <w:t>ns måste utv</w:t>
      </w:r>
      <w:r w:rsidR="00B45ABF">
        <w:rPr>
          <w:spacing w:val="-1"/>
        </w:rPr>
        <w:t>ec</w:t>
      </w:r>
      <w:r w:rsidR="00B45ABF">
        <w:t>kla b</w:t>
      </w:r>
      <w:r w:rsidR="00B45ABF">
        <w:rPr>
          <w:spacing w:val="-2"/>
        </w:rPr>
        <w:t>ä</w:t>
      </w:r>
      <w:r w:rsidR="00B45ABF">
        <w:t>ttre</w:t>
      </w:r>
      <w:r w:rsidR="00B45ABF">
        <w:rPr>
          <w:spacing w:val="-2"/>
        </w:rPr>
        <w:t xml:space="preserve"> </w:t>
      </w:r>
      <w:r w:rsidR="00B45ABF">
        <w:rPr>
          <w:spacing w:val="-1"/>
        </w:rPr>
        <w:t>r</w:t>
      </w:r>
      <w:r w:rsidR="00B45ABF">
        <w:t>utin</w:t>
      </w:r>
      <w:r w:rsidR="00B45ABF">
        <w:rPr>
          <w:spacing w:val="-1"/>
        </w:rPr>
        <w:t>e</w:t>
      </w:r>
      <w:r w:rsidR="00B45ABF">
        <w:t>r</w:t>
      </w:r>
      <w:r w:rsidR="00B45ABF">
        <w:rPr>
          <w:spacing w:val="1"/>
        </w:rPr>
        <w:t xml:space="preserve"> </w:t>
      </w:r>
      <w:r w:rsidR="00B45ABF">
        <w:t>fö</w:t>
      </w:r>
      <w:r w:rsidR="00B45ABF">
        <w:rPr>
          <w:spacing w:val="-2"/>
        </w:rPr>
        <w:t>r</w:t>
      </w:r>
      <w:r w:rsidR="00B45ABF">
        <w:t xml:space="preserve"> gemensam kommunikation.</w:t>
      </w:r>
    </w:p>
    <w:p w:rsidR="008E3956" w:rsidRDefault="0088088D" w:rsidP="008E3956">
      <w:pPr>
        <w:pStyle w:val="Brdtext"/>
        <w:kinsoku w:val="0"/>
        <w:overflowPunct w:val="0"/>
        <w:spacing w:before="69" w:line="260" w:lineRule="auto"/>
        <w:ind w:right="204"/>
      </w:pPr>
      <w:r>
        <w:t>Region Stockholm har</w:t>
      </w:r>
      <w:r w:rsidR="007B22C5">
        <w:t xml:space="preserve"> nu</w:t>
      </w:r>
      <w:r>
        <w:t xml:space="preserve"> tagit ett initiativ</w:t>
      </w:r>
      <w:r w:rsidR="007B22C5">
        <w:t xml:space="preserve"> till </w:t>
      </w:r>
      <w:r w:rsidR="00B45ABF">
        <w:t xml:space="preserve">ett sådant arbete där </w:t>
      </w:r>
      <w:r w:rsidR="00B45ABF">
        <w:lastRenderedPageBreak/>
        <w:t>t</w:t>
      </w:r>
      <w:r>
        <w:t>rafikkontoret är en aktör</w:t>
      </w:r>
      <w:r w:rsidR="00B45ABF">
        <w:t>.</w:t>
      </w:r>
      <w:r>
        <w:t xml:space="preserve"> </w:t>
      </w:r>
    </w:p>
    <w:p w:rsidR="008E3956" w:rsidRDefault="008E3956" w:rsidP="008E3956">
      <w:pPr>
        <w:pStyle w:val="Brdtext"/>
        <w:kinsoku w:val="0"/>
        <w:overflowPunct w:val="0"/>
        <w:spacing w:before="69" w:line="260" w:lineRule="auto"/>
        <w:ind w:right="204"/>
      </w:pPr>
    </w:p>
    <w:p w:rsidR="008E3956" w:rsidRDefault="008E3956" w:rsidP="008E3956">
      <w:pPr>
        <w:pStyle w:val="Brdtext"/>
        <w:kinsoku w:val="0"/>
        <w:overflowPunct w:val="0"/>
        <w:spacing w:before="69" w:line="260" w:lineRule="auto"/>
        <w:ind w:right="204"/>
      </w:pPr>
      <w:r w:rsidRPr="008D361E">
        <w:t>Fyra strategiska budskap har varit extra viktiga</w:t>
      </w:r>
      <w:r>
        <w:t xml:space="preserve"> för trafikkontoret</w:t>
      </w:r>
      <w:r w:rsidR="00013728">
        <w:t xml:space="preserve"> att kommunicera.</w:t>
      </w:r>
    </w:p>
    <w:p w:rsidR="008E3956" w:rsidRDefault="008E3956" w:rsidP="008E3956">
      <w:pPr>
        <w:pStyle w:val="Brdtext"/>
        <w:kinsoku w:val="0"/>
        <w:overflowPunct w:val="0"/>
        <w:spacing w:before="69" w:line="260" w:lineRule="auto"/>
        <w:ind w:right="204"/>
      </w:pPr>
    </w:p>
    <w:p w:rsidR="008E3956" w:rsidRDefault="008E3956" w:rsidP="008E3956">
      <w:pPr>
        <w:pStyle w:val="Brdtext"/>
        <w:numPr>
          <w:ilvl w:val="0"/>
          <w:numId w:val="6"/>
        </w:numPr>
        <w:kinsoku w:val="0"/>
        <w:overflowPunct w:val="0"/>
        <w:spacing w:before="69" w:line="260" w:lineRule="auto"/>
        <w:ind w:right="204"/>
      </w:pPr>
      <w:r w:rsidRPr="008D361E">
        <w:t xml:space="preserve">Stanna hemma om det går. Om inte, planera din resa och använd i så fall spårburen trafik.  Syftet var att </w:t>
      </w:r>
      <w:r w:rsidR="00DA463C">
        <w:t xml:space="preserve">minskar det totala </w:t>
      </w:r>
      <w:r w:rsidRPr="008D361E">
        <w:t>resandet</w:t>
      </w:r>
      <w:r w:rsidR="00DA463C">
        <w:t xml:space="preserve">: även om stora delar av spårtrafiken klarade sig med lindriga störningar så innebar överflyttning från andra färdmedel stora kapacitetsproblem i spårtrafiken, varför det var önskvärt att försöka minska resandet totalt sett. </w:t>
      </w:r>
    </w:p>
    <w:p w:rsidR="008E3956" w:rsidRDefault="008E3956" w:rsidP="008E3956">
      <w:pPr>
        <w:pStyle w:val="Brdtext"/>
        <w:kinsoku w:val="0"/>
        <w:overflowPunct w:val="0"/>
        <w:spacing w:before="69" w:line="260" w:lineRule="auto"/>
        <w:ind w:left="3756" w:right="204"/>
      </w:pPr>
    </w:p>
    <w:p w:rsidR="008E3956" w:rsidRDefault="008E3956" w:rsidP="008E3956">
      <w:pPr>
        <w:pStyle w:val="Brdtext"/>
        <w:numPr>
          <w:ilvl w:val="0"/>
          <w:numId w:val="6"/>
        </w:numPr>
        <w:kinsoku w:val="0"/>
        <w:overflowPunct w:val="0"/>
        <w:spacing w:before="69" w:line="260" w:lineRule="auto"/>
        <w:ind w:right="204"/>
      </w:pPr>
      <w:r w:rsidRPr="008D361E">
        <w:t xml:space="preserve">Staden snöröjning är upphandlade, organiserade och budgeterade för ett normalläge. Det vill säga snöfall mellan 5 och </w:t>
      </w:r>
      <w:r>
        <w:t xml:space="preserve">20 centimeter. Detta </w:t>
      </w:r>
      <w:r w:rsidRPr="008D361E">
        <w:t>var inget normalläge. Syftet vara att ge perspektiv på situationen och de förutsättningar som trafikkontoret har.</w:t>
      </w:r>
    </w:p>
    <w:p w:rsidR="008E3956" w:rsidRDefault="008E3956" w:rsidP="008E3956">
      <w:pPr>
        <w:pStyle w:val="Brdtext"/>
        <w:kinsoku w:val="0"/>
        <w:overflowPunct w:val="0"/>
        <w:spacing w:before="69" w:line="260" w:lineRule="auto"/>
        <w:ind w:right="204"/>
      </w:pPr>
    </w:p>
    <w:p w:rsidR="008E3956" w:rsidRPr="008D361E" w:rsidRDefault="008E3956" w:rsidP="008E3956">
      <w:pPr>
        <w:pStyle w:val="Brdtext"/>
        <w:numPr>
          <w:ilvl w:val="0"/>
          <w:numId w:val="6"/>
        </w:numPr>
        <w:kinsoku w:val="0"/>
        <w:overflowPunct w:val="0"/>
        <w:spacing w:before="69" w:line="260" w:lineRule="auto"/>
        <w:ind w:right="204"/>
      </w:pPr>
      <w:r w:rsidRPr="008D361E">
        <w:t>Städgator dag/natt ska respekteras och trafikkontoret kommer att bötfälla de som inte har flyttat sina bilar. Budskapet var tydligt och kritiserades men gav väldigt stor effekt och snöröjarna märkte stor skillnad på framkomligheten från att budskapet kommunicerades.</w:t>
      </w:r>
    </w:p>
    <w:p w:rsidR="008E3956" w:rsidRPr="008D361E" w:rsidRDefault="008E3956" w:rsidP="008E3956">
      <w:pPr>
        <w:pStyle w:val="Liststycke"/>
      </w:pPr>
    </w:p>
    <w:p w:rsidR="008E3956" w:rsidRDefault="008E3956" w:rsidP="008E3956">
      <w:pPr>
        <w:pStyle w:val="Brdtext"/>
        <w:numPr>
          <w:ilvl w:val="0"/>
          <w:numId w:val="6"/>
        </w:numPr>
        <w:kinsoku w:val="0"/>
        <w:overflowPunct w:val="0"/>
        <w:spacing w:before="69" w:line="260" w:lineRule="auto"/>
        <w:ind w:right="204"/>
      </w:pPr>
      <w:r w:rsidRPr="008D361E">
        <w:t xml:space="preserve">Våra avtal med snöentreprenör är upphandlade i tid och är korrekta. Trafikkontoret fick motarbeta en mytbildning som var på väg att skapas att avtalen inte var </w:t>
      </w:r>
      <w:r w:rsidR="00013728">
        <w:t xml:space="preserve">tecknade och </w:t>
      </w:r>
      <w:r w:rsidRPr="008D361E">
        <w:t>klara i tid.</w:t>
      </w:r>
    </w:p>
    <w:p w:rsidR="008106C6" w:rsidRDefault="008106C6" w:rsidP="004F2163">
      <w:pPr>
        <w:pStyle w:val="Brdtext"/>
        <w:kinsoku w:val="0"/>
        <w:overflowPunct w:val="0"/>
        <w:spacing w:before="69" w:line="260" w:lineRule="auto"/>
        <w:ind w:right="204"/>
      </w:pPr>
    </w:p>
    <w:p w:rsidR="004F2163" w:rsidRDefault="004F2163" w:rsidP="004F2163">
      <w:pPr>
        <w:pStyle w:val="Brdtext"/>
        <w:kinsoku w:val="0"/>
        <w:overflowPunct w:val="0"/>
        <w:ind w:right="205"/>
      </w:pPr>
      <w:r>
        <w:t>T</w:t>
      </w:r>
      <w:r>
        <w:rPr>
          <w:spacing w:val="-1"/>
        </w:rPr>
        <w:t>ra</w:t>
      </w:r>
      <w:r>
        <w:t>fikkontor</w:t>
      </w:r>
      <w:r>
        <w:rPr>
          <w:spacing w:val="-2"/>
        </w:rPr>
        <w:t>e</w:t>
      </w:r>
      <w:r>
        <w:t xml:space="preserve">t </w:t>
      </w:r>
      <w:r>
        <w:rPr>
          <w:spacing w:val="2"/>
        </w:rPr>
        <w:t>d</w:t>
      </w:r>
      <w:r>
        <w:rPr>
          <w:spacing w:val="-1"/>
        </w:rPr>
        <w:t>e</w:t>
      </w:r>
      <w:r>
        <w:t>fini</w:t>
      </w:r>
      <w:r>
        <w:rPr>
          <w:spacing w:val="-1"/>
        </w:rPr>
        <w:t>e</w:t>
      </w:r>
      <w:r>
        <w:rPr>
          <w:spacing w:val="1"/>
        </w:rPr>
        <w:t>r</w:t>
      </w:r>
      <w:r>
        <w:rPr>
          <w:spacing w:val="-1"/>
        </w:rPr>
        <w:t>a</w:t>
      </w:r>
      <w:r>
        <w:t>r</w:t>
      </w:r>
      <w:r>
        <w:rPr>
          <w:spacing w:val="1"/>
        </w:rPr>
        <w:t xml:space="preserve"> </w:t>
      </w:r>
      <w:r>
        <w:t>k</w:t>
      </w:r>
      <w:r>
        <w:rPr>
          <w:spacing w:val="-1"/>
        </w:rPr>
        <w:t>r</w:t>
      </w:r>
      <w:r>
        <w:t>is/</w:t>
      </w:r>
      <w:r>
        <w:rPr>
          <w:spacing w:val="-1"/>
        </w:rPr>
        <w:t>e</w:t>
      </w:r>
      <w:r>
        <w:rPr>
          <w:spacing w:val="2"/>
        </w:rPr>
        <w:t>x</w:t>
      </w:r>
      <w:r>
        <w:t>tr</w:t>
      </w:r>
      <w:r>
        <w:rPr>
          <w:spacing w:val="-2"/>
        </w:rPr>
        <w:t>a</w:t>
      </w:r>
      <w:r>
        <w:t>o</w:t>
      </w:r>
      <w:r>
        <w:rPr>
          <w:spacing w:val="-1"/>
        </w:rPr>
        <w:t>r</w:t>
      </w:r>
      <w:r>
        <w:t>dinär</w:t>
      </w:r>
      <w:r>
        <w:rPr>
          <w:spacing w:val="-2"/>
        </w:rPr>
        <w:t xml:space="preserve"> </w:t>
      </w:r>
      <w:r>
        <w:t>h</w:t>
      </w:r>
      <w:r>
        <w:rPr>
          <w:spacing w:val="-1"/>
        </w:rPr>
        <w:t>ä</w:t>
      </w:r>
      <w:r>
        <w:t>nd</w:t>
      </w:r>
      <w:r>
        <w:rPr>
          <w:spacing w:val="-1"/>
        </w:rPr>
        <w:t>e</w:t>
      </w:r>
      <w:r>
        <w:t>l</w:t>
      </w:r>
      <w:r>
        <w:rPr>
          <w:spacing w:val="2"/>
        </w:rPr>
        <w:t>s</w:t>
      </w:r>
      <w:r>
        <w:t>e</w:t>
      </w:r>
      <w:r>
        <w:rPr>
          <w:spacing w:val="-1"/>
        </w:rPr>
        <w:t xml:space="preserve"> </w:t>
      </w:r>
      <w:r>
        <w:t>som n</w:t>
      </w:r>
      <w:r>
        <w:rPr>
          <w:spacing w:val="1"/>
        </w:rPr>
        <w:t>å</w:t>
      </w:r>
      <w:r>
        <w:rPr>
          <w:spacing w:val="-3"/>
        </w:rPr>
        <w:t>g</w:t>
      </w:r>
      <w:r>
        <w:t xml:space="preserve">ot som </w:t>
      </w:r>
      <w:r>
        <w:rPr>
          <w:spacing w:val="-1"/>
        </w:rPr>
        <w:t>a</w:t>
      </w:r>
      <w:r>
        <w:t>vviker</w:t>
      </w:r>
      <w:r>
        <w:rPr>
          <w:spacing w:val="-2"/>
        </w:rPr>
        <w:t xml:space="preserve"> </w:t>
      </w:r>
      <w:r>
        <w:rPr>
          <w:spacing w:val="-1"/>
        </w:rPr>
        <w:t>f</w:t>
      </w:r>
      <w:r>
        <w:rPr>
          <w:spacing w:val="1"/>
        </w:rPr>
        <w:t>r</w:t>
      </w:r>
      <w:r>
        <w:rPr>
          <w:spacing w:val="-1"/>
        </w:rPr>
        <w:t>å</w:t>
      </w:r>
      <w:r>
        <w:t>n d</w:t>
      </w:r>
      <w:r>
        <w:rPr>
          <w:spacing w:val="-1"/>
        </w:rPr>
        <w:t>e</w:t>
      </w:r>
      <w:r>
        <w:t>t nor</w:t>
      </w:r>
      <w:r>
        <w:rPr>
          <w:spacing w:val="2"/>
        </w:rPr>
        <w:t>m</w:t>
      </w:r>
      <w:r>
        <w:rPr>
          <w:spacing w:val="-1"/>
        </w:rPr>
        <w:t>a</w:t>
      </w:r>
      <w:r>
        <w:t>la</w:t>
      </w:r>
      <w:r>
        <w:rPr>
          <w:spacing w:val="1"/>
        </w:rPr>
        <w:t xml:space="preserve"> </w:t>
      </w:r>
      <w:r>
        <w:t>o</w:t>
      </w:r>
      <w:r>
        <w:rPr>
          <w:spacing w:val="-1"/>
        </w:rPr>
        <w:t>c</w:t>
      </w:r>
      <w:r>
        <w:t>h/eller</w:t>
      </w:r>
      <w:r>
        <w:rPr>
          <w:spacing w:val="-2"/>
        </w:rPr>
        <w:t xml:space="preserve"> </w:t>
      </w:r>
      <w:r>
        <w:t xml:space="preserve">innebär </w:t>
      </w:r>
      <w:r>
        <w:rPr>
          <w:spacing w:val="-2"/>
        </w:rPr>
        <w:t>e</w:t>
      </w:r>
      <w:r>
        <w:t xml:space="preserve">n </w:t>
      </w:r>
      <w:r>
        <w:rPr>
          <w:spacing w:val="-1"/>
        </w:rPr>
        <w:t>a</w:t>
      </w:r>
      <w:r>
        <w:t>llv</w:t>
      </w:r>
      <w:r>
        <w:rPr>
          <w:spacing w:val="1"/>
        </w:rPr>
        <w:t>a</w:t>
      </w:r>
      <w:r>
        <w:t>rlig</w:t>
      </w:r>
      <w:r>
        <w:rPr>
          <w:spacing w:val="-3"/>
        </w:rPr>
        <w:t xml:space="preserve"> </w:t>
      </w:r>
      <w:r>
        <w:t>h</w:t>
      </w:r>
      <w:r>
        <w:rPr>
          <w:spacing w:val="-1"/>
        </w:rPr>
        <w:t>ä</w:t>
      </w:r>
      <w:r>
        <w:t>n</w:t>
      </w:r>
      <w:r>
        <w:rPr>
          <w:spacing w:val="2"/>
        </w:rPr>
        <w:t>d</w:t>
      </w:r>
      <w:r>
        <w:rPr>
          <w:spacing w:val="-1"/>
        </w:rPr>
        <w:t>e</w:t>
      </w:r>
      <w:r>
        <w:t xml:space="preserve">lse </w:t>
      </w:r>
      <w:r>
        <w:rPr>
          <w:spacing w:val="-1"/>
        </w:rPr>
        <w:t>e</w:t>
      </w:r>
      <w:r>
        <w:t>ll</w:t>
      </w:r>
      <w:r>
        <w:rPr>
          <w:spacing w:val="-1"/>
        </w:rPr>
        <w:t>e</w:t>
      </w:r>
      <w:r>
        <w:t>r öv</w:t>
      </w:r>
      <w:r>
        <w:rPr>
          <w:spacing w:val="-2"/>
        </w:rPr>
        <w:t>e</w:t>
      </w:r>
      <w:r>
        <w:t>r</w:t>
      </w:r>
      <w:r>
        <w:rPr>
          <w:spacing w:val="1"/>
        </w:rPr>
        <w:t>h</w:t>
      </w:r>
      <w:r>
        <w:rPr>
          <w:spacing w:val="-1"/>
        </w:rPr>
        <w:t>ä</w:t>
      </w:r>
      <w:r>
        <w:rPr>
          <w:spacing w:val="2"/>
        </w:rPr>
        <w:t>n</w:t>
      </w:r>
      <w:r>
        <w:rPr>
          <w:spacing w:val="-3"/>
        </w:rPr>
        <w:t>g</w:t>
      </w:r>
      <w:r>
        <w:rPr>
          <w:spacing w:val="-1"/>
        </w:rPr>
        <w:t>a</w:t>
      </w:r>
      <w:r>
        <w:t>n</w:t>
      </w:r>
      <w:r>
        <w:rPr>
          <w:spacing w:val="2"/>
        </w:rPr>
        <w:t>d</w:t>
      </w:r>
      <w:r>
        <w:t xml:space="preserve">e risk </w:t>
      </w:r>
      <w:r>
        <w:rPr>
          <w:spacing w:val="1"/>
        </w:rPr>
        <w:t>f</w:t>
      </w:r>
      <w:r>
        <w:t>ör</w:t>
      </w:r>
      <w:r>
        <w:rPr>
          <w:spacing w:val="-1"/>
        </w:rPr>
        <w:t xml:space="preserve"> e</w:t>
      </w:r>
      <w:r>
        <w:t xml:space="preserve">n </w:t>
      </w:r>
      <w:r>
        <w:rPr>
          <w:spacing w:val="-1"/>
        </w:rPr>
        <w:t>a</w:t>
      </w:r>
      <w:r>
        <w:t>llv</w:t>
      </w:r>
      <w:r>
        <w:rPr>
          <w:spacing w:val="-1"/>
        </w:rPr>
        <w:t>a</w:t>
      </w:r>
      <w:r>
        <w:t>rl</w:t>
      </w:r>
      <w:r>
        <w:rPr>
          <w:spacing w:val="2"/>
        </w:rPr>
        <w:t>i</w:t>
      </w:r>
      <w:r>
        <w:t>g</w:t>
      </w:r>
      <w:r>
        <w:rPr>
          <w:spacing w:val="-3"/>
        </w:rPr>
        <w:t xml:space="preserve"> </w:t>
      </w:r>
      <w:r>
        <w:t>störni</w:t>
      </w:r>
      <w:r>
        <w:rPr>
          <w:spacing w:val="2"/>
        </w:rPr>
        <w:t>n</w:t>
      </w:r>
      <w:r>
        <w:t>g</w:t>
      </w:r>
      <w:r>
        <w:rPr>
          <w:spacing w:val="-3"/>
        </w:rPr>
        <w:t xml:space="preserve"> </w:t>
      </w:r>
      <w:r>
        <w:t>i</w:t>
      </w:r>
      <w:r>
        <w:rPr>
          <w:spacing w:val="2"/>
        </w:rPr>
        <w:t xml:space="preserve"> </w:t>
      </w:r>
      <w:r>
        <w:t>p</w:t>
      </w:r>
      <w:r>
        <w:rPr>
          <w:spacing w:val="-1"/>
        </w:rPr>
        <w:t>r</w:t>
      </w:r>
      <w:r>
        <w:t xml:space="preserve">oduktion </w:t>
      </w:r>
      <w:r>
        <w:rPr>
          <w:spacing w:val="-1"/>
        </w:rPr>
        <w:t>e</w:t>
      </w:r>
      <w:r>
        <w:t>ll</w:t>
      </w:r>
      <w:r>
        <w:rPr>
          <w:spacing w:val="-1"/>
        </w:rPr>
        <w:t>e</w:t>
      </w:r>
      <w:r>
        <w:t>r v</w:t>
      </w:r>
      <w:r>
        <w:rPr>
          <w:spacing w:val="-1"/>
        </w:rPr>
        <w:t>e</w:t>
      </w:r>
      <w:r>
        <w:t>rks</w:t>
      </w:r>
      <w:r>
        <w:rPr>
          <w:spacing w:val="-2"/>
        </w:rPr>
        <w:t>a</w:t>
      </w:r>
      <w:r>
        <w:t>mhet. Om</w:t>
      </w:r>
      <w:r>
        <w:rPr>
          <w:spacing w:val="1"/>
        </w:rPr>
        <w:t>f</w:t>
      </w:r>
      <w:r>
        <w:rPr>
          <w:spacing w:val="-1"/>
        </w:rPr>
        <w:t>a</w:t>
      </w:r>
      <w:r>
        <w:t>tt</w:t>
      </w:r>
      <w:r>
        <w:rPr>
          <w:spacing w:val="-1"/>
        </w:rPr>
        <w:t>a</w:t>
      </w:r>
      <w:r>
        <w:t>nde</w:t>
      </w:r>
      <w:r>
        <w:rPr>
          <w:spacing w:val="1"/>
        </w:rPr>
        <w:t xml:space="preserve"> </w:t>
      </w:r>
      <w:r>
        <w:t>hot mot m</w:t>
      </w:r>
      <w:r>
        <w:rPr>
          <w:spacing w:val="-1"/>
        </w:rPr>
        <w:t>ä</w:t>
      </w:r>
      <w:r>
        <w:t>nskli</w:t>
      </w:r>
      <w:r>
        <w:rPr>
          <w:spacing w:val="-2"/>
        </w:rPr>
        <w:t>g</w:t>
      </w:r>
      <w:r>
        <w:t>a</w:t>
      </w:r>
      <w:r>
        <w:rPr>
          <w:spacing w:val="-1"/>
        </w:rPr>
        <w:t xml:space="preserve"> </w:t>
      </w:r>
      <w:r>
        <w:t>v</w:t>
      </w:r>
      <w:r>
        <w:rPr>
          <w:spacing w:val="-1"/>
        </w:rPr>
        <w:t>ä</w:t>
      </w:r>
      <w:r>
        <w:t>r</w:t>
      </w:r>
      <w:r>
        <w:rPr>
          <w:spacing w:val="1"/>
        </w:rPr>
        <w:t>de</w:t>
      </w:r>
      <w:r>
        <w:t xml:space="preserve">n, </w:t>
      </w:r>
      <w:r>
        <w:rPr>
          <w:spacing w:val="-1"/>
        </w:rPr>
        <w:t>e</w:t>
      </w:r>
      <w:r>
        <w:t>g</w:t>
      </w:r>
      <w:r>
        <w:rPr>
          <w:spacing w:val="-1"/>
        </w:rPr>
        <w:t>e</w:t>
      </w:r>
      <w:r>
        <w:t>ndom eller miljö o</w:t>
      </w:r>
      <w:r>
        <w:rPr>
          <w:spacing w:val="-1"/>
        </w:rPr>
        <w:t>c</w:t>
      </w:r>
      <w:r>
        <w:t>h kr</w:t>
      </w:r>
      <w:r>
        <w:rPr>
          <w:spacing w:val="-2"/>
        </w:rPr>
        <w:t>ä</w:t>
      </w:r>
      <w:r>
        <w:t>v</w:t>
      </w:r>
      <w:r>
        <w:rPr>
          <w:spacing w:val="-1"/>
        </w:rPr>
        <w:t>e</w:t>
      </w:r>
      <w:r>
        <w:t>r s</w:t>
      </w:r>
      <w:r>
        <w:rPr>
          <w:spacing w:val="4"/>
        </w:rPr>
        <w:t>k</w:t>
      </w:r>
      <w:r>
        <w:rPr>
          <w:spacing w:val="-5"/>
        </w:rPr>
        <w:t>y</w:t>
      </w:r>
      <w:r>
        <w:t>nds</w:t>
      </w:r>
      <w:r>
        <w:rPr>
          <w:spacing w:val="1"/>
        </w:rPr>
        <w:t>a</w:t>
      </w:r>
      <w:r>
        <w:t>mma</w:t>
      </w:r>
      <w:r>
        <w:rPr>
          <w:spacing w:val="-1"/>
        </w:rPr>
        <w:t xml:space="preserve"> </w:t>
      </w:r>
      <w:r>
        <w:t>insatse</w:t>
      </w:r>
      <w:r>
        <w:rPr>
          <w:spacing w:val="-2"/>
        </w:rPr>
        <w:t>r</w:t>
      </w:r>
      <w:r>
        <w:t>.</w:t>
      </w:r>
    </w:p>
    <w:p w:rsidR="004F2163" w:rsidRDefault="004F2163" w:rsidP="004F2163">
      <w:pPr>
        <w:kinsoku w:val="0"/>
        <w:overflowPunct w:val="0"/>
        <w:spacing w:before="6" w:line="120" w:lineRule="exact"/>
        <w:rPr>
          <w:sz w:val="12"/>
          <w:szCs w:val="12"/>
        </w:rPr>
      </w:pPr>
    </w:p>
    <w:p w:rsidR="004F2163" w:rsidRDefault="004F2163" w:rsidP="004F2163">
      <w:pPr>
        <w:kinsoku w:val="0"/>
        <w:overflowPunct w:val="0"/>
        <w:spacing w:line="200" w:lineRule="exact"/>
        <w:rPr>
          <w:sz w:val="20"/>
          <w:szCs w:val="20"/>
        </w:rPr>
      </w:pPr>
    </w:p>
    <w:p w:rsidR="0088088D" w:rsidRDefault="0088088D" w:rsidP="004F2163">
      <w:pPr>
        <w:pStyle w:val="Brdtext"/>
        <w:kinsoku w:val="0"/>
        <w:overflowPunct w:val="0"/>
        <w:spacing w:line="260" w:lineRule="auto"/>
        <w:ind w:right="200"/>
      </w:pPr>
    </w:p>
    <w:p w:rsidR="004F2163" w:rsidRDefault="004F2163" w:rsidP="004F2163">
      <w:pPr>
        <w:pStyle w:val="Brdtext"/>
        <w:kinsoku w:val="0"/>
        <w:overflowPunct w:val="0"/>
        <w:spacing w:line="260" w:lineRule="auto"/>
        <w:ind w:right="200"/>
      </w:pPr>
      <w:r>
        <w:t>T</w:t>
      </w:r>
      <w:r>
        <w:rPr>
          <w:spacing w:val="-1"/>
        </w:rPr>
        <w:t>ra</w:t>
      </w:r>
      <w:r>
        <w:t>fikkontor</w:t>
      </w:r>
      <w:r>
        <w:rPr>
          <w:spacing w:val="-2"/>
        </w:rPr>
        <w:t>e</w:t>
      </w:r>
      <w:r>
        <w:t xml:space="preserve">t </w:t>
      </w:r>
      <w:r>
        <w:rPr>
          <w:spacing w:val="2"/>
        </w:rPr>
        <w:t>b</w:t>
      </w:r>
      <w:r>
        <w:rPr>
          <w:spacing w:val="-1"/>
        </w:rPr>
        <w:t>e</w:t>
      </w:r>
      <w:r>
        <w:t>dömde</w:t>
      </w:r>
      <w:r>
        <w:rPr>
          <w:spacing w:val="1"/>
        </w:rPr>
        <w:t xml:space="preserve"> </w:t>
      </w:r>
      <w:r>
        <w:t>inte</w:t>
      </w:r>
      <w:r>
        <w:rPr>
          <w:spacing w:val="-1"/>
        </w:rPr>
        <w:t xml:space="preserve"> </w:t>
      </w:r>
      <w:r>
        <w:t>d</w:t>
      </w:r>
      <w:r>
        <w:rPr>
          <w:spacing w:val="-1"/>
        </w:rPr>
        <w:t>e</w:t>
      </w:r>
      <w:r>
        <w:t>t intensiva snö</w:t>
      </w:r>
      <w:r>
        <w:rPr>
          <w:spacing w:val="-2"/>
        </w:rPr>
        <w:t>f</w:t>
      </w:r>
      <w:r>
        <w:rPr>
          <w:spacing w:val="-1"/>
        </w:rPr>
        <w:t>a</w:t>
      </w:r>
      <w:r>
        <w:t>ll</w:t>
      </w:r>
      <w:r>
        <w:rPr>
          <w:spacing w:val="-1"/>
        </w:rPr>
        <w:t>e</w:t>
      </w:r>
      <w:r>
        <w:t>t som n</w:t>
      </w:r>
      <w:r>
        <w:rPr>
          <w:spacing w:val="-1"/>
        </w:rPr>
        <w:t>å</w:t>
      </w:r>
      <w:r>
        <w:rPr>
          <w:spacing w:val="-3"/>
        </w:rPr>
        <w:t>g</w:t>
      </w:r>
      <w:r>
        <w:t xml:space="preserve">on </w:t>
      </w:r>
      <w:r>
        <w:rPr>
          <w:spacing w:val="2"/>
        </w:rPr>
        <w:t>k</w:t>
      </w:r>
      <w:r>
        <w:t>ris o</w:t>
      </w:r>
      <w:r>
        <w:rPr>
          <w:spacing w:val="-1"/>
        </w:rPr>
        <w:t>c</w:t>
      </w:r>
      <w:r>
        <w:t>h h</w:t>
      </w:r>
      <w:r>
        <w:rPr>
          <w:spacing w:val="-1"/>
        </w:rPr>
        <w:t>a</w:t>
      </w:r>
      <w:r>
        <w:t>r där</w:t>
      </w:r>
      <w:r>
        <w:rPr>
          <w:spacing w:val="-2"/>
        </w:rPr>
        <w:t>f</w:t>
      </w:r>
      <w:r>
        <w:t>ör</w:t>
      </w:r>
      <w:r>
        <w:rPr>
          <w:spacing w:val="-1"/>
        </w:rPr>
        <w:t xml:space="preserve"> </w:t>
      </w:r>
      <w:r>
        <w:t>inte</w:t>
      </w:r>
      <w:r>
        <w:rPr>
          <w:spacing w:val="-1"/>
        </w:rPr>
        <w:t xml:space="preserve"> </w:t>
      </w:r>
      <w:r>
        <w:rPr>
          <w:spacing w:val="2"/>
        </w:rPr>
        <w:t>d</w:t>
      </w:r>
      <w:r>
        <w:rPr>
          <w:spacing w:val="-1"/>
        </w:rPr>
        <w:t>e</w:t>
      </w:r>
      <w:r>
        <w:t>lat</w:t>
      </w:r>
      <w:r>
        <w:rPr>
          <w:spacing w:val="2"/>
        </w:rPr>
        <w:t xml:space="preserve"> </w:t>
      </w:r>
      <w:r>
        <w:t>bild</w:t>
      </w:r>
      <w:r>
        <w:rPr>
          <w:spacing w:val="-1"/>
        </w:rPr>
        <w:t>e</w:t>
      </w:r>
      <w:r>
        <w:t xml:space="preserve">n </w:t>
      </w:r>
      <w:r>
        <w:rPr>
          <w:spacing w:val="-1"/>
        </w:rPr>
        <w:t>a</w:t>
      </w:r>
      <w:r>
        <w:t xml:space="preserve">v </w:t>
      </w:r>
      <w:r>
        <w:rPr>
          <w:spacing w:val="1"/>
        </w:rPr>
        <w:t>k</w:t>
      </w:r>
      <w:r>
        <w:t>ris o</w:t>
      </w:r>
      <w:r>
        <w:rPr>
          <w:spacing w:val="-1"/>
        </w:rPr>
        <w:t>c</w:t>
      </w:r>
      <w:r>
        <w:t>h k</w:t>
      </w:r>
      <w:r>
        <w:rPr>
          <w:spacing w:val="-1"/>
        </w:rPr>
        <w:t>a</w:t>
      </w:r>
      <w:r>
        <w:t>os.</w:t>
      </w:r>
      <w:r>
        <w:rPr>
          <w:spacing w:val="2"/>
        </w:rPr>
        <w:t xml:space="preserve"> </w:t>
      </w:r>
      <w:r>
        <w:t>Ist</w:t>
      </w:r>
      <w:r>
        <w:rPr>
          <w:spacing w:val="-1"/>
        </w:rPr>
        <w:t>ä</w:t>
      </w:r>
      <w:r>
        <w:t>ll</w:t>
      </w:r>
      <w:r>
        <w:rPr>
          <w:spacing w:val="-1"/>
        </w:rPr>
        <w:t>e</w:t>
      </w:r>
      <w:r>
        <w:t>t har kontor</w:t>
      </w:r>
      <w:r>
        <w:rPr>
          <w:spacing w:val="-2"/>
        </w:rPr>
        <w:t>e</w:t>
      </w:r>
      <w:r>
        <w:t>t komment</w:t>
      </w:r>
      <w:r>
        <w:rPr>
          <w:spacing w:val="-1"/>
        </w:rPr>
        <w:t>e</w:t>
      </w:r>
      <w:r>
        <w:t>r</w:t>
      </w:r>
      <w:r>
        <w:rPr>
          <w:spacing w:val="-2"/>
        </w:rPr>
        <w:t>a</w:t>
      </w:r>
      <w:r>
        <w:t>t s</w:t>
      </w:r>
      <w:r>
        <w:rPr>
          <w:spacing w:val="2"/>
        </w:rPr>
        <w:t>n</w:t>
      </w:r>
      <w:r>
        <w:t>ö</w:t>
      </w:r>
      <w:r>
        <w:rPr>
          <w:spacing w:val="-1"/>
        </w:rPr>
        <w:t>fa</w:t>
      </w:r>
      <w:r>
        <w:t>ll</w:t>
      </w:r>
      <w:r>
        <w:rPr>
          <w:spacing w:val="-1"/>
        </w:rPr>
        <w:t>e</w:t>
      </w:r>
      <w:r>
        <w:t xml:space="preserve">t som </w:t>
      </w:r>
      <w:r>
        <w:rPr>
          <w:spacing w:val="-1"/>
        </w:rPr>
        <w:t>e</w:t>
      </w:r>
      <w:r>
        <w:t xml:space="preserve">n </w:t>
      </w:r>
      <w:r>
        <w:rPr>
          <w:spacing w:val="-1"/>
        </w:rPr>
        <w:t>a</w:t>
      </w:r>
      <w:r>
        <w:t>nstr</w:t>
      </w:r>
      <w:r>
        <w:rPr>
          <w:spacing w:val="-1"/>
        </w:rPr>
        <w:t>ä</w:t>
      </w:r>
      <w:r>
        <w:rPr>
          <w:spacing w:val="2"/>
        </w:rPr>
        <w:t>n</w:t>
      </w:r>
      <w:r>
        <w:rPr>
          <w:spacing w:val="-3"/>
        </w:rPr>
        <w:t>g</w:t>
      </w:r>
      <w:r>
        <w:t>d</w:t>
      </w:r>
      <w:r>
        <w:rPr>
          <w:spacing w:val="2"/>
        </w:rPr>
        <w:t xml:space="preserve"> </w:t>
      </w:r>
      <w:r>
        <w:t>situ</w:t>
      </w:r>
      <w:r>
        <w:rPr>
          <w:spacing w:val="-1"/>
        </w:rPr>
        <w:t>a</w:t>
      </w:r>
      <w:r>
        <w:t>tion, tuf</w:t>
      </w:r>
      <w:r>
        <w:rPr>
          <w:spacing w:val="-1"/>
        </w:rPr>
        <w:t>f</w:t>
      </w:r>
      <w:r>
        <w:t>t läg</w:t>
      </w:r>
      <w:r>
        <w:rPr>
          <w:spacing w:val="-2"/>
        </w:rPr>
        <w:t>e</w:t>
      </w:r>
      <w:r>
        <w:t xml:space="preserve">, </w:t>
      </w:r>
      <w:r>
        <w:rPr>
          <w:spacing w:val="-1"/>
        </w:rPr>
        <w:t>a</w:t>
      </w:r>
      <w:r>
        <w:t>nstr</w:t>
      </w:r>
      <w:r>
        <w:rPr>
          <w:spacing w:val="-1"/>
        </w:rPr>
        <w:t>ä</w:t>
      </w:r>
      <w:r>
        <w:rPr>
          <w:spacing w:val="2"/>
        </w:rPr>
        <w:t>n</w:t>
      </w:r>
      <w:r>
        <w:rPr>
          <w:spacing w:val="-3"/>
        </w:rPr>
        <w:t>g</w:t>
      </w:r>
      <w:r>
        <w:t>t l</w:t>
      </w:r>
      <w:r>
        <w:rPr>
          <w:spacing w:val="1"/>
        </w:rPr>
        <w:t>ä</w:t>
      </w:r>
      <w:r>
        <w:t>g</w:t>
      </w:r>
      <w:r>
        <w:rPr>
          <w:spacing w:val="-1"/>
        </w:rPr>
        <w:t>e</w:t>
      </w:r>
      <w:r>
        <w:t>. Ett l</w:t>
      </w:r>
      <w:r>
        <w:rPr>
          <w:spacing w:val="-1"/>
        </w:rPr>
        <w:t>ä</w:t>
      </w:r>
      <w:r>
        <w:t>ge</w:t>
      </w:r>
      <w:r>
        <w:rPr>
          <w:spacing w:val="-1"/>
        </w:rPr>
        <w:t xml:space="preserve"> </w:t>
      </w:r>
      <w:r>
        <w:t>d</w:t>
      </w:r>
      <w:r>
        <w:rPr>
          <w:spacing w:val="-1"/>
        </w:rPr>
        <w:t>ä</w:t>
      </w:r>
      <w:r>
        <w:t>r individ</w:t>
      </w:r>
      <w:r>
        <w:rPr>
          <w:spacing w:val="-1"/>
        </w:rPr>
        <w:t>e</w:t>
      </w:r>
      <w:r>
        <w:t xml:space="preserve">n </w:t>
      </w:r>
      <w:r>
        <w:rPr>
          <w:spacing w:val="2"/>
        </w:rPr>
        <w:t>b</w:t>
      </w:r>
      <w:r>
        <w:rPr>
          <w:spacing w:val="-1"/>
        </w:rPr>
        <w:t>e</w:t>
      </w:r>
      <w:r>
        <w:t>höv</w:t>
      </w:r>
      <w:r>
        <w:rPr>
          <w:spacing w:val="1"/>
        </w:rPr>
        <w:t>e</w:t>
      </w:r>
      <w:r>
        <w:t>r öv</w:t>
      </w:r>
      <w:r>
        <w:rPr>
          <w:spacing w:val="-2"/>
        </w:rPr>
        <w:t>e</w:t>
      </w:r>
      <w:r>
        <w:t>rväga</w:t>
      </w:r>
      <w:r>
        <w:rPr>
          <w:spacing w:val="-1"/>
        </w:rPr>
        <w:t xml:space="preserve"> </w:t>
      </w:r>
      <w:r>
        <w:t>sitt b</w:t>
      </w:r>
      <w:r>
        <w:rPr>
          <w:spacing w:val="-1"/>
        </w:rPr>
        <w:t>e</w:t>
      </w:r>
      <w:r>
        <w:t>slut kring</w:t>
      </w:r>
      <w:r>
        <w:rPr>
          <w:spacing w:val="-3"/>
        </w:rPr>
        <w:t xml:space="preserve"> </w:t>
      </w:r>
      <w:r>
        <w:t xml:space="preserve">tänkt </w:t>
      </w:r>
      <w:r>
        <w:rPr>
          <w:spacing w:val="1"/>
        </w:rPr>
        <w:t>r</w:t>
      </w:r>
      <w:r>
        <w:rPr>
          <w:spacing w:val="-1"/>
        </w:rPr>
        <w:t>e</w:t>
      </w:r>
      <w:r>
        <w:t>sa</w:t>
      </w:r>
      <w:r>
        <w:rPr>
          <w:spacing w:val="-1"/>
        </w:rPr>
        <w:t xml:space="preserve"> </w:t>
      </w:r>
      <w:r>
        <w:t>o</w:t>
      </w:r>
      <w:r>
        <w:rPr>
          <w:spacing w:val="1"/>
        </w:rPr>
        <w:t>c</w:t>
      </w:r>
      <w:r>
        <w:t>h öv</w:t>
      </w:r>
      <w:r>
        <w:rPr>
          <w:spacing w:val="-1"/>
        </w:rPr>
        <w:t>e</w:t>
      </w:r>
      <w:r>
        <w:t>rvä</w:t>
      </w:r>
      <w:r>
        <w:rPr>
          <w:spacing w:val="-3"/>
        </w:rPr>
        <w:t>g</w:t>
      </w:r>
      <w:r>
        <w:t>a</w:t>
      </w:r>
      <w:r>
        <w:rPr>
          <w:spacing w:val="1"/>
        </w:rPr>
        <w:t xml:space="preserve"> </w:t>
      </w:r>
      <w:r>
        <w:rPr>
          <w:spacing w:val="-1"/>
        </w:rPr>
        <w:t>a</w:t>
      </w:r>
      <w:r>
        <w:t>lt</w:t>
      </w:r>
      <w:r>
        <w:rPr>
          <w:spacing w:val="-1"/>
        </w:rPr>
        <w:t>e</w:t>
      </w:r>
      <w:r>
        <w:t>r</w:t>
      </w:r>
      <w:r>
        <w:rPr>
          <w:spacing w:val="1"/>
        </w:rPr>
        <w:t>n</w:t>
      </w:r>
      <w:r>
        <w:rPr>
          <w:spacing w:val="-1"/>
        </w:rPr>
        <w:t>a</w:t>
      </w:r>
      <w:r>
        <w:t>tiv</w:t>
      </w:r>
      <w:r>
        <w:rPr>
          <w:spacing w:val="-1"/>
        </w:rPr>
        <w:t>e</w:t>
      </w:r>
      <w:r>
        <w:t xml:space="preserve">t att inte </w:t>
      </w:r>
      <w:r>
        <w:rPr>
          <w:spacing w:val="-3"/>
        </w:rPr>
        <w:t>g</w:t>
      </w:r>
      <w:r>
        <w:t>e</w:t>
      </w:r>
      <w:r>
        <w:rPr>
          <w:spacing w:val="-1"/>
        </w:rPr>
        <w:t xml:space="preserve"> </w:t>
      </w:r>
      <w:r>
        <w:t>s</w:t>
      </w:r>
      <w:r>
        <w:rPr>
          <w:spacing w:val="2"/>
        </w:rPr>
        <w:t>i</w:t>
      </w:r>
      <w:r>
        <w:t>g</w:t>
      </w:r>
      <w:r>
        <w:rPr>
          <w:spacing w:val="-3"/>
        </w:rPr>
        <w:t xml:space="preserve"> </w:t>
      </w:r>
      <w:r>
        <w:t>ut i tr</w:t>
      </w:r>
      <w:r>
        <w:rPr>
          <w:spacing w:val="-2"/>
        </w:rPr>
        <w:t>a</w:t>
      </w:r>
      <w:r>
        <w:t>fik</w:t>
      </w:r>
      <w:r>
        <w:rPr>
          <w:spacing w:val="-2"/>
        </w:rPr>
        <w:t>e</w:t>
      </w:r>
      <w:r>
        <w:t>n.</w:t>
      </w:r>
    </w:p>
    <w:p w:rsidR="004F2163" w:rsidRDefault="004F2163" w:rsidP="004F2163">
      <w:pPr>
        <w:kinsoku w:val="0"/>
        <w:overflowPunct w:val="0"/>
        <w:spacing w:before="5" w:line="100" w:lineRule="exact"/>
        <w:rPr>
          <w:sz w:val="10"/>
          <w:szCs w:val="10"/>
        </w:rPr>
      </w:pPr>
    </w:p>
    <w:p w:rsidR="004F2163" w:rsidRDefault="004F2163" w:rsidP="004F2163">
      <w:pPr>
        <w:kinsoku w:val="0"/>
        <w:overflowPunct w:val="0"/>
        <w:spacing w:line="200" w:lineRule="exact"/>
        <w:rPr>
          <w:sz w:val="20"/>
          <w:szCs w:val="20"/>
        </w:rPr>
      </w:pPr>
    </w:p>
    <w:p w:rsidR="004F2163" w:rsidRDefault="004F2163" w:rsidP="004F2163">
      <w:pPr>
        <w:pStyle w:val="Rubrik1"/>
        <w:kinsoku w:val="0"/>
        <w:overflowPunct w:val="0"/>
        <w:ind w:left="3376" w:right="3777"/>
        <w:jc w:val="center"/>
        <w:rPr>
          <w:b w:val="0"/>
          <w:bCs w:val="0"/>
        </w:rPr>
      </w:pPr>
      <w:r>
        <w:t>Några</w:t>
      </w:r>
      <w:r>
        <w:rPr>
          <w:spacing w:val="1"/>
        </w:rPr>
        <w:t xml:space="preserve"> </w:t>
      </w:r>
      <w:r>
        <w:rPr>
          <w:spacing w:val="2"/>
        </w:rPr>
        <w:t>m</w:t>
      </w:r>
      <w:r>
        <w:rPr>
          <w:spacing w:val="-7"/>
        </w:rPr>
        <w:t>y</w:t>
      </w:r>
      <w:r>
        <w:t>ter att ta död på</w:t>
      </w:r>
    </w:p>
    <w:p w:rsidR="004F2163" w:rsidRDefault="004F2163" w:rsidP="004F2163">
      <w:pPr>
        <w:kinsoku w:val="0"/>
        <w:overflowPunct w:val="0"/>
        <w:spacing w:before="4" w:line="100" w:lineRule="exact"/>
        <w:rPr>
          <w:sz w:val="10"/>
          <w:szCs w:val="10"/>
        </w:rPr>
      </w:pPr>
    </w:p>
    <w:p w:rsidR="004F2163" w:rsidRDefault="004F2163" w:rsidP="004F2163">
      <w:pPr>
        <w:kinsoku w:val="0"/>
        <w:overflowPunct w:val="0"/>
        <w:spacing w:line="200" w:lineRule="exact"/>
        <w:rPr>
          <w:sz w:val="20"/>
          <w:szCs w:val="20"/>
        </w:rPr>
      </w:pPr>
    </w:p>
    <w:p w:rsidR="004F2163" w:rsidRDefault="004F2163" w:rsidP="004F2163">
      <w:pPr>
        <w:numPr>
          <w:ilvl w:val="0"/>
          <w:numId w:val="1"/>
        </w:numPr>
        <w:tabs>
          <w:tab w:val="left" w:pos="4161"/>
        </w:tabs>
        <w:kinsoku w:val="0"/>
        <w:overflowPunct w:val="0"/>
        <w:spacing w:line="236" w:lineRule="auto"/>
        <w:ind w:left="4161" w:right="141"/>
      </w:pPr>
      <w:r>
        <w:rPr>
          <w:b/>
          <w:bCs/>
          <w:i/>
          <w:iCs/>
        </w:rPr>
        <w:t>”TK sl</w:t>
      </w:r>
      <w:r>
        <w:rPr>
          <w:b/>
          <w:bCs/>
          <w:i/>
          <w:iCs/>
          <w:spacing w:val="1"/>
        </w:rPr>
        <w:t>u</w:t>
      </w:r>
      <w:r>
        <w:rPr>
          <w:b/>
          <w:bCs/>
          <w:i/>
          <w:iCs/>
        </w:rPr>
        <w:t>tade snöröja för</w:t>
      </w:r>
      <w:r>
        <w:rPr>
          <w:b/>
          <w:bCs/>
          <w:i/>
          <w:iCs/>
          <w:spacing w:val="-3"/>
        </w:rPr>
        <w:t xml:space="preserve"> </w:t>
      </w:r>
      <w:r>
        <w:rPr>
          <w:b/>
          <w:bCs/>
          <w:i/>
          <w:iCs/>
        </w:rPr>
        <w:t>de</w:t>
      </w:r>
      <w:r>
        <w:rPr>
          <w:b/>
          <w:bCs/>
          <w:i/>
          <w:iCs/>
          <w:spacing w:val="-1"/>
        </w:rPr>
        <w:t xml:space="preserve"> </w:t>
      </w:r>
      <w:r>
        <w:rPr>
          <w:b/>
          <w:bCs/>
          <w:i/>
          <w:iCs/>
        </w:rPr>
        <w:t>hade</w:t>
      </w:r>
      <w:r>
        <w:rPr>
          <w:b/>
          <w:bCs/>
          <w:i/>
          <w:iCs/>
          <w:spacing w:val="-1"/>
        </w:rPr>
        <w:t xml:space="preserve"> </w:t>
      </w:r>
      <w:r>
        <w:rPr>
          <w:b/>
          <w:bCs/>
          <w:i/>
          <w:iCs/>
        </w:rPr>
        <w:t>sl</w:t>
      </w:r>
      <w:r>
        <w:rPr>
          <w:b/>
          <w:bCs/>
          <w:i/>
          <w:iCs/>
          <w:spacing w:val="1"/>
        </w:rPr>
        <w:t>u</w:t>
      </w:r>
      <w:r>
        <w:rPr>
          <w:b/>
          <w:bCs/>
          <w:i/>
          <w:iCs/>
        </w:rPr>
        <w:t>t på snöröjn</w:t>
      </w:r>
      <w:r>
        <w:rPr>
          <w:b/>
          <w:bCs/>
          <w:i/>
          <w:iCs/>
          <w:spacing w:val="-2"/>
        </w:rPr>
        <w:t>i</w:t>
      </w:r>
      <w:r>
        <w:rPr>
          <w:b/>
          <w:bCs/>
          <w:i/>
          <w:iCs/>
        </w:rPr>
        <w:t>ngspengar!”</w:t>
      </w:r>
      <w:r>
        <w:rPr>
          <w:b/>
          <w:bCs/>
          <w:i/>
          <w:iCs/>
          <w:spacing w:val="1"/>
        </w:rPr>
        <w:t xml:space="preserve"> </w:t>
      </w:r>
      <w:r>
        <w:t>K</w:t>
      </w:r>
      <w:r>
        <w:rPr>
          <w:spacing w:val="-3"/>
        </w:rPr>
        <w:t>o</w:t>
      </w:r>
      <w:r>
        <w:t>mm</w:t>
      </w:r>
      <w:r>
        <w:rPr>
          <w:spacing w:val="-1"/>
        </w:rPr>
        <w:t>e</w:t>
      </w:r>
      <w:r>
        <w:t>r d</w:t>
      </w:r>
      <w:r>
        <w:rPr>
          <w:spacing w:val="-2"/>
        </w:rPr>
        <w:t>e</w:t>
      </w:r>
      <w:r>
        <w:t>t snö så</w:t>
      </w:r>
      <w:r>
        <w:rPr>
          <w:spacing w:val="-1"/>
        </w:rPr>
        <w:t xml:space="preserve"> r</w:t>
      </w:r>
      <w:r>
        <w:t>öjer</w:t>
      </w:r>
      <w:r>
        <w:rPr>
          <w:spacing w:val="-2"/>
        </w:rPr>
        <w:t xml:space="preserve"> </w:t>
      </w:r>
      <w:r>
        <w:t>vi</w:t>
      </w:r>
      <w:r>
        <w:rPr>
          <w:spacing w:val="2"/>
        </w:rPr>
        <w:t xml:space="preserve"> </w:t>
      </w:r>
      <w:r>
        <w:t>så</w:t>
      </w:r>
      <w:r>
        <w:rPr>
          <w:spacing w:val="-1"/>
        </w:rPr>
        <w:t xml:space="preserve"> </w:t>
      </w:r>
      <w:r>
        <w:rPr>
          <w:spacing w:val="2"/>
        </w:rPr>
        <w:t>m</w:t>
      </w:r>
      <w:r>
        <w:rPr>
          <w:spacing w:val="-5"/>
        </w:rPr>
        <w:t>y</w:t>
      </w:r>
      <w:r>
        <w:rPr>
          <w:spacing w:val="-1"/>
        </w:rPr>
        <w:t>c</w:t>
      </w:r>
      <w:r>
        <w:rPr>
          <w:spacing w:val="2"/>
        </w:rPr>
        <w:t>k</w:t>
      </w:r>
      <w:r>
        <w:rPr>
          <w:spacing w:val="-1"/>
        </w:rPr>
        <w:t>e</w:t>
      </w:r>
      <w:r>
        <w:t>t som b</w:t>
      </w:r>
      <w:r>
        <w:rPr>
          <w:spacing w:val="-1"/>
        </w:rPr>
        <w:t>e</w:t>
      </w:r>
      <w:r>
        <w:t>hövs, kosta</w:t>
      </w:r>
      <w:r>
        <w:rPr>
          <w:spacing w:val="-1"/>
        </w:rPr>
        <w:t xml:space="preserve"> </w:t>
      </w:r>
      <w:r>
        <w:t>v</w:t>
      </w:r>
      <w:r>
        <w:rPr>
          <w:spacing w:val="-1"/>
        </w:rPr>
        <w:t>a</w:t>
      </w:r>
      <w:r>
        <w:t xml:space="preserve">d </w:t>
      </w:r>
      <w:r>
        <w:rPr>
          <w:spacing w:val="2"/>
        </w:rPr>
        <w:t>d</w:t>
      </w:r>
      <w:r>
        <w:rPr>
          <w:spacing w:val="-1"/>
        </w:rPr>
        <w:t>e</w:t>
      </w:r>
      <w:r>
        <w:t>t kosta</w:t>
      </w:r>
      <w:r>
        <w:rPr>
          <w:spacing w:val="-1"/>
        </w:rPr>
        <w:t xml:space="preserve"> </w:t>
      </w:r>
      <w:r>
        <w:t>vill.</w:t>
      </w:r>
    </w:p>
    <w:p w:rsidR="004F2163" w:rsidRDefault="004F2163" w:rsidP="004F2163">
      <w:pPr>
        <w:numPr>
          <w:ilvl w:val="0"/>
          <w:numId w:val="1"/>
        </w:numPr>
        <w:tabs>
          <w:tab w:val="left" w:pos="4161"/>
        </w:tabs>
        <w:kinsoku w:val="0"/>
        <w:overflowPunct w:val="0"/>
        <w:spacing w:before="7"/>
        <w:ind w:left="4161"/>
      </w:pPr>
      <w:r>
        <w:rPr>
          <w:b/>
          <w:bCs/>
          <w:i/>
          <w:iCs/>
        </w:rPr>
        <w:t>”E</w:t>
      </w:r>
      <w:r>
        <w:rPr>
          <w:b/>
          <w:bCs/>
          <w:i/>
          <w:iCs/>
          <w:spacing w:val="1"/>
        </w:rPr>
        <w:t>n</w:t>
      </w:r>
      <w:r>
        <w:rPr>
          <w:b/>
          <w:bCs/>
          <w:i/>
          <w:iCs/>
        </w:rPr>
        <w:t>trepr</w:t>
      </w:r>
      <w:r>
        <w:rPr>
          <w:b/>
          <w:bCs/>
          <w:i/>
          <w:iCs/>
          <w:spacing w:val="-1"/>
        </w:rPr>
        <w:t>e</w:t>
      </w:r>
      <w:r>
        <w:rPr>
          <w:b/>
          <w:bCs/>
          <w:i/>
          <w:iCs/>
        </w:rPr>
        <w:t>nörernas kon</w:t>
      </w:r>
      <w:r>
        <w:rPr>
          <w:b/>
          <w:bCs/>
          <w:i/>
          <w:iCs/>
          <w:spacing w:val="-2"/>
        </w:rPr>
        <w:t>t</w:t>
      </w:r>
      <w:r>
        <w:rPr>
          <w:b/>
          <w:bCs/>
          <w:i/>
          <w:iCs/>
        </w:rPr>
        <w:t>rakt började</w:t>
      </w:r>
      <w:r>
        <w:rPr>
          <w:b/>
          <w:bCs/>
          <w:i/>
          <w:iCs/>
          <w:spacing w:val="-1"/>
        </w:rPr>
        <w:t xml:space="preserve"> </w:t>
      </w:r>
      <w:r>
        <w:rPr>
          <w:b/>
          <w:bCs/>
          <w:i/>
          <w:iCs/>
        </w:rPr>
        <w:t>gälla först 1</w:t>
      </w:r>
      <w:r>
        <w:rPr>
          <w:b/>
          <w:bCs/>
          <w:i/>
          <w:iCs/>
          <w:spacing w:val="-3"/>
        </w:rPr>
        <w:t xml:space="preserve"> </w:t>
      </w:r>
      <w:r>
        <w:rPr>
          <w:b/>
          <w:bCs/>
          <w:i/>
          <w:iCs/>
        </w:rPr>
        <w:t>d</w:t>
      </w:r>
      <w:r>
        <w:rPr>
          <w:b/>
          <w:bCs/>
          <w:i/>
          <w:iCs/>
          <w:spacing w:val="-1"/>
        </w:rPr>
        <w:t>ec</w:t>
      </w:r>
      <w:r>
        <w:rPr>
          <w:b/>
          <w:bCs/>
          <w:i/>
          <w:iCs/>
        </w:rPr>
        <w:t>!”.</w:t>
      </w:r>
    </w:p>
    <w:p w:rsidR="004F2163" w:rsidRDefault="004F2163" w:rsidP="004F2163">
      <w:pPr>
        <w:pStyle w:val="Brdtext"/>
        <w:kinsoku w:val="0"/>
        <w:overflowPunct w:val="0"/>
        <w:spacing w:line="268" w:lineRule="exact"/>
        <w:ind w:left="4161"/>
      </w:pPr>
      <w:r>
        <w:lastRenderedPageBreak/>
        <w:t>Entr</w:t>
      </w:r>
      <w:r>
        <w:rPr>
          <w:spacing w:val="-2"/>
        </w:rPr>
        <w:t>e</w:t>
      </w:r>
      <w:r>
        <w:t>p</w:t>
      </w:r>
      <w:r>
        <w:rPr>
          <w:spacing w:val="-1"/>
        </w:rPr>
        <w:t>re</w:t>
      </w:r>
      <w:r>
        <w:t>n</w:t>
      </w:r>
      <w:r>
        <w:rPr>
          <w:spacing w:val="2"/>
        </w:rPr>
        <w:t>ö</w:t>
      </w:r>
      <w:r>
        <w:t>r</w:t>
      </w:r>
      <w:r>
        <w:rPr>
          <w:spacing w:val="-2"/>
        </w:rPr>
        <w:t>e</w:t>
      </w:r>
      <w:r>
        <w:t>r</w:t>
      </w:r>
      <w:r>
        <w:rPr>
          <w:spacing w:val="1"/>
        </w:rPr>
        <w:t>n</w:t>
      </w:r>
      <w:r>
        <w:rPr>
          <w:spacing w:val="-1"/>
        </w:rPr>
        <w:t>a</w:t>
      </w:r>
      <w:r>
        <w:t>s åtag</w:t>
      </w:r>
      <w:r>
        <w:rPr>
          <w:spacing w:val="-1"/>
        </w:rPr>
        <w:t>a</w:t>
      </w:r>
      <w:r>
        <w:rPr>
          <w:spacing w:val="2"/>
        </w:rPr>
        <w:t>n</w:t>
      </w:r>
      <w:r>
        <w:t>de</w:t>
      </w:r>
      <w:r>
        <w:rPr>
          <w:spacing w:val="-1"/>
        </w:rPr>
        <w:t xml:space="preserve"> a</w:t>
      </w:r>
      <w:r>
        <w:t>tt h</w:t>
      </w:r>
      <w:r>
        <w:rPr>
          <w:spacing w:val="-1"/>
        </w:rPr>
        <w:t>å</w:t>
      </w:r>
      <w:r>
        <w:t>lla</w:t>
      </w:r>
      <w:r>
        <w:rPr>
          <w:spacing w:val="-1"/>
        </w:rPr>
        <w:t xml:space="preserve"> </w:t>
      </w:r>
      <w:r>
        <w:t>und</w:t>
      </w:r>
      <w:r>
        <w:rPr>
          <w:spacing w:val="-1"/>
        </w:rPr>
        <w:t>a</w:t>
      </w:r>
      <w:r>
        <w:t xml:space="preserve">n snön </w:t>
      </w:r>
      <w:r>
        <w:rPr>
          <w:spacing w:val="2"/>
        </w:rPr>
        <w:t>b</w:t>
      </w:r>
      <w:r>
        <w:t>ö</w:t>
      </w:r>
      <w:r>
        <w:rPr>
          <w:spacing w:val="-1"/>
        </w:rPr>
        <w:t>r</w:t>
      </w:r>
      <w:r>
        <w:t>jar</w:t>
      </w:r>
      <w:r>
        <w:rPr>
          <w:spacing w:val="-2"/>
        </w:rPr>
        <w:t xml:space="preserve"> </w:t>
      </w:r>
      <w:r>
        <w:t>d</w:t>
      </w:r>
      <w:r>
        <w:rPr>
          <w:spacing w:val="-1"/>
        </w:rPr>
        <w:t>e</w:t>
      </w:r>
      <w:r>
        <w:t>n</w:t>
      </w:r>
    </w:p>
    <w:p w:rsidR="004F2163" w:rsidRDefault="004F2163" w:rsidP="004F2163">
      <w:pPr>
        <w:pStyle w:val="Brdtext"/>
        <w:kinsoku w:val="0"/>
        <w:overflowPunct w:val="0"/>
        <w:ind w:left="4161" w:right="153"/>
      </w:pPr>
      <w:r>
        <w:t xml:space="preserve">15 okt. </w:t>
      </w:r>
      <w:r>
        <w:rPr>
          <w:spacing w:val="1"/>
        </w:rPr>
        <w:t>S</w:t>
      </w:r>
      <w:r>
        <w:t>nö</w:t>
      </w:r>
      <w:r>
        <w:rPr>
          <w:spacing w:val="-1"/>
        </w:rPr>
        <w:t>a</w:t>
      </w:r>
      <w:r>
        <w:t>r d</w:t>
      </w:r>
      <w:r>
        <w:rPr>
          <w:spacing w:val="-2"/>
        </w:rPr>
        <w:t>e</w:t>
      </w:r>
      <w:r>
        <w:t>t dess</w:t>
      </w:r>
      <w:r>
        <w:rPr>
          <w:spacing w:val="-1"/>
        </w:rPr>
        <w:t>f</w:t>
      </w:r>
      <w:r>
        <w:t>ö</w:t>
      </w:r>
      <w:r>
        <w:rPr>
          <w:spacing w:val="1"/>
        </w:rPr>
        <w:t>r</w:t>
      </w:r>
      <w:r>
        <w:t>innan k</w:t>
      </w:r>
      <w:r>
        <w:rPr>
          <w:spacing w:val="-2"/>
        </w:rPr>
        <w:t>a</w:t>
      </w:r>
      <w:r>
        <w:t>n vi av</w:t>
      </w:r>
      <w:r>
        <w:rPr>
          <w:spacing w:val="-2"/>
        </w:rPr>
        <w:t>r</w:t>
      </w:r>
      <w:r>
        <w:t>opa</w:t>
      </w:r>
      <w:r>
        <w:rPr>
          <w:spacing w:val="1"/>
        </w:rPr>
        <w:t xml:space="preserve"> </w:t>
      </w:r>
      <w:r>
        <w:rPr>
          <w:spacing w:val="-1"/>
        </w:rPr>
        <w:t>e</w:t>
      </w:r>
      <w:r>
        <w:rPr>
          <w:spacing w:val="2"/>
        </w:rPr>
        <w:t>x</w:t>
      </w:r>
      <w:r>
        <w:t>tra snöröjning</w:t>
      </w:r>
      <w:r>
        <w:rPr>
          <w:spacing w:val="-2"/>
        </w:rPr>
        <w:t xml:space="preserve"> </w:t>
      </w:r>
      <w:r>
        <w:t>hur tidi</w:t>
      </w:r>
      <w:r>
        <w:rPr>
          <w:spacing w:val="-3"/>
        </w:rPr>
        <w:t>g</w:t>
      </w:r>
      <w:r>
        <w:t>t sn</w:t>
      </w:r>
      <w:r>
        <w:rPr>
          <w:spacing w:val="2"/>
        </w:rPr>
        <w:t>ö</w:t>
      </w:r>
      <w:r>
        <w:t xml:space="preserve">n </w:t>
      </w:r>
      <w:r>
        <w:rPr>
          <w:spacing w:val="-1"/>
        </w:rPr>
        <w:t>ä</w:t>
      </w:r>
      <w:r>
        <w:t>n komm</w:t>
      </w:r>
      <w:r>
        <w:rPr>
          <w:spacing w:val="-1"/>
        </w:rPr>
        <w:t>e</w:t>
      </w:r>
      <w:r>
        <w:t>r.</w:t>
      </w:r>
    </w:p>
    <w:p w:rsidR="004F2163" w:rsidRDefault="004F2163" w:rsidP="004F2163">
      <w:pPr>
        <w:pStyle w:val="Brdtext"/>
        <w:numPr>
          <w:ilvl w:val="0"/>
          <w:numId w:val="1"/>
        </w:numPr>
        <w:tabs>
          <w:tab w:val="left" w:pos="4161"/>
        </w:tabs>
        <w:kinsoku w:val="0"/>
        <w:overflowPunct w:val="0"/>
        <w:spacing w:before="2" w:line="239" w:lineRule="auto"/>
        <w:ind w:left="4161" w:right="168"/>
      </w:pPr>
      <w:r>
        <w:rPr>
          <w:b/>
          <w:bCs/>
          <w:i/>
          <w:iCs/>
        </w:rPr>
        <w:t>”Plogar</w:t>
      </w:r>
      <w:r>
        <w:rPr>
          <w:b/>
          <w:bCs/>
          <w:i/>
          <w:iCs/>
          <w:spacing w:val="1"/>
        </w:rPr>
        <w:t>n</w:t>
      </w:r>
      <w:r>
        <w:rPr>
          <w:b/>
          <w:bCs/>
          <w:i/>
          <w:iCs/>
        </w:rPr>
        <w:t>a k</w:t>
      </w:r>
      <w:r>
        <w:rPr>
          <w:b/>
          <w:bCs/>
          <w:i/>
          <w:iCs/>
          <w:spacing w:val="-3"/>
        </w:rPr>
        <w:t>o</w:t>
      </w:r>
      <w:r>
        <w:rPr>
          <w:b/>
          <w:bCs/>
          <w:i/>
          <w:iCs/>
        </w:rPr>
        <w:t>m</w:t>
      </w:r>
      <w:r>
        <w:rPr>
          <w:b/>
          <w:bCs/>
          <w:i/>
          <w:iCs/>
          <w:spacing w:val="2"/>
        </w:rPr>
        <w:t xml:space="preserve"> </w:t>
      </w:r>
      <w:r>
        <w:rPr>
          <w:b/>
          <w:bCs/>
          <w:i/>
          <w:iCs/>
        </w:rPr>
        <w:t>ut för s</w:t>
      </w:r>
      <w:r>
        <w:rPr>
          <w:b/>
          <w:bCs/>
          <w:i/>
          <w:iCs/>
          <w:spacing w:val="-4"/>
        </w:rPr>
        <w:t>e</w:t>
      </w:r>
      <w:r>
        <w:rPr>
          <w:b/>
          <w:bCs/>
          <w:i/>
          <w:iCs/>
        </w:rPr>
        <w:t>nt!”</w:t>
      </w:r>
      <w:r>
        <w:rPr>
          <w:b/>
          <w:bCs/>
          <w:i/>
          <w:iCs/>
          <w:spacing w:val="2"/>
        </w:rPr>
        <w:t xml:space="preserve"> </w:t>
      </w:r>
      <w:r>
        <w:t>Plo</w:t>
      </w:r>
      <w:r>
        <w:rPr>
          <w:spacing w:val="-2"/>
        </w:rPr>
        <w:t>g</w:t>
      </w:r>
      <w:r>
        <w:rPr>
          <w:spacing w:val="-1"/>
        </w:rPr>
        <w:t>a</w:t>
      </w:r>
      <w:r>
        <w:t>rna</w:t>
      </w:r>
      <w:r>
        <w:rPr>
          <w:spacing w:val="-2"/>
        </w:rPr>
        <w:t xml:space="preserve"> </w:t>
      </w:r>
      <w:r>
        <w:t>sta</w:t>
      </w:r>
      <w:r>
        <w:rPr>
          <w:spacing w:val="-1"/>
        </w:rPr>
        <w:t>r</w:t>
      </w:r>
      <w:r>
        <w:t>ta</w:t>
      </w:r>
      <w:r>
        <w:rPr>
          <w:spacing w:val="1"/>
        </w:rPr>
        <w:t>d</w:t>
      </w:r>
      <w:r>
        <w:t>e</w:t>
      </w:r>
      <w:r>
        <w:rPr>
          <w:spacing w:val="-1"/>
        </w:rPr>
        <w:t xml:space="preserve"> </w:t>
      </w:r>
      <w:proofErr w:type="spellStart"/>
      <w:r>
        <w:t>kl</w:t>
      </w:r>
      <w:proofErr w:type="spellEnd"/>
      <w:r>
        <w:rPr>
          <w:spacing w:val="2"/>
        </w:rPr>
        <w:t xml:space="preserve"> </w:t>
      </w:r>
      <w:r>
        <w:t>01.00, i p</w:t>
      </w:r>
      <w:r>
        <w:rPr>
          <w:spacing w:val="-1"/>
        </w:rPr>
        <w:t>r</w:t>
      </w:r>
      <w:r>
        <w:t>incip dir</w:t>
      </w:r>
      <w:r>
        <w:rPr>
          <w:spacing w:val="-2"/>
        </w:rPr>
        <w:t>e</w:t>
      </w:r>
      <w:r>
        <w:t>kt det bö</w:t>
      </w:r>
      <w:r>
        <w:rPr>
          <w:spacing w:val="-1"/>
        </w:rPr>
        <w:t>r</w:t>
      </w:r>
      <w:r>
        <w:t>ja</w:t>
      </w:r>
      <w:r>
        <w:rPr>
          <w:spacing w:val="1"/>
        </w:rPr>
        <w:t>d</w:t>
      </w:r>
      <w:r>
        <w:t>e</w:t>
      </w:r>
      <w:r>
        <w:rPr>
          <w:spacing w:val="1"/>
        </w:rPr>
        <w:t xml:space="preserve"> </w:t>
      </w:r>
      <w:r>
        <w:t>snö</w:t>
      </w:r>
      <w:r>
        <w:rPr>
          <w:spacing w:val="-1"/>
        </w:rPr>
        <w:t>a</w:t>
      </w:r>
      <w:r>
        <w:t xml:space="preserve">. </w:t>
      </w:r>
      <w:r>
        <w:rPr>
          <w:spacing w:val="-1"/>
        </w:rPr>
        <w:t>(</w:t>
      </w:r>
      <w:r>
        <w:t>D</w:t>
      </w:r>
      <w:r>
        <w:rPr>
          <w:spacing w:val="-2"/>
        </w:rPr>
        <w:t>e</w:t>
      </w:r>
      <w:r>
        <w:t xml:space="preserve">t </w:t>
      </w:r>
      <w:r>
        <w:rPr>
          <w:spacing w:val="1"/>
        </w:rPr>
        <w:t>ä</w:t>
      </w:r>
      <w:r>
        <w:t>r i</w:t>
      </w:r>
      <w:r>
        <w:rPr>
          <w:spacing w:val="1"/>
        </w:rPr>
        <w:t>n</w:t>
      </w:r>
      <w:r>
        <w:rPr>
          <w:spacing w:val="-3"/>
        </w:rPr>
        <w:t>g</w:t>
      </w:r>
      <w:r>
        <w:rPr>
          <w:spacing w:val="-1"/>
        </w:rPr>
        <w:t>e</w:t>
      </w:r>
      <w:r>
        <w:t>n s</w:t>
      </w:r>
      <w:r>
        <w:rPr>
          <w:spacing w:val="2"/>
        </w:rPr>
        <w:t>t</w:t>
      </w:r>
      <w:r>
        <w:t>ö</w:t>
      </w:r>
      <w:r>
        <w:rPr>
          <w:spacing w:val="-1"/>
        </w:rPr>
        <w:t>r</w:t>
      </w:r>
      <w:r>
        <w:rPr>
          <w:spacing w:val="1"/>
        </w:rPr>
        <w:t>r</w:t>
      </w:r>
      <w:r>
        <w:t>e</w:t>
      </w:r>
      <w:r>
        <w:rPr>
          <w:spacing w:val="-1"/>
        </w:rPr>
        <w:t xml:space="preserve"> </w:t>
      </w:r>
      <w:r>
        <w:t xml:space="preserve">idé </w:t>
      </w:r>
      <w:r>
        <w:rPr>
          <w:spacing w:val="-2"/>
        </w:rPr>
        <w:t>a</w:t>
      </w:r>
      <w:r>
        <w:t>tt plo</w:t>
      </w:r>
      <w:r>
        <w:rPr>
          <w:spacing w:val="-2"/>
        </w:rPr>
        <w:t>g</w:t>
      </w:r>
      <w:r>
        <w:t>a</w:t>
      </w:r>
      <w:r>
        <w:rPr>
          <w:spacing w:val="-1"/>
        </w:rPr>
        <w:t xml:space="preserve"> </w:t>
      </w:r>
      <w:r>
        <w:t xml:space="preserve">innan </w:t>
      </w:r>
      <w:r>
        <w:rPr>
          <w:spacing w:val="1"/>
        </w:rPr>
        <w:t>d</w:t>
      </w:r>
      <w:r>
        <w:rPr>
          <w:spacing w:val="-1"/>
        </w:rPr>
        <w:t>e</w:t>
      </w:r>
      <w:r>
        <w:t>t snöat.)</w:t>
      </w:r>
      <w:r>
        <w:rPr>
          <w:spacing w:val="1"/>
        </w:rPr>
        <w:t xml:space="preserve"> </w:t>
      </w:r>
      <w:r>
        <w:t>Men</w:t>
      </w:r>
      <w:r>
        <w:rPr>
          <w:spacing w:val="-1"/>
        </w:rPr>
        <w:t xml:space="preserve"> </w:t>
      </w:r>
      <w:r>
        <w:t>n</w:t>
      </w:r>
      <w:r>
        <w:rPr>
          <w:spacing w:val="-1"/>
        </w:rPr>
        <w:t>ä</w:t>
      </w:r>
      <w:r>
        <w:t>r d</w:t>
      </w:r>
      <w:r>
        <w:rPr>
          <w:spacing w:val="-2"/>
        </w:rPr>
        <w:t>e</w:t>
      </w:r>
      <w:r>
        <w:t>t sn</w:t>
      </w:r>
      <w:r>
        <w:rPr>
          <w:spacing w:val="2"/>
        </w:rPr>
        <w:t>ö</w:t>
      </w:r>
      <w:r>
        <w:rPr>
          <w:spacing w:val="-1"/>
        </w:rPr>
        <w:t>a</w:t>
      </w:r>
      <w:r>
        <w:t>r så</w:t>
      </w:r>
      <w:r>
        <w:rPr>
          <w:spacing w:val="-2"/>
        </w:rPr>
        <w:t xml:space="preserve"> </w:t>
      </w:r>
      <w:r>
        <w:rPr>
          <w:spacing w:val="5"/>
        </w:rPr>
        <w:t>m</w:t>
      </w:r>
      <w:r>
        <w:rPr>
          <w:spacing w:val="-3"/>
        </w:rPr>
        <w:t>y</w:t>
      </w:r>
      <w:r>
        <w:rPr>
          <w:spacing w:val="-1"/>
        </w:rPr>
        <w:t>c</w:t>
      </w:r>
      <w:r>
        <w:t>k</w:t>
      </w:r>
      <w:r>
        <w:rPr>
          <w:spacing w:val="-1"/>
        </w:rPr>
        <w:t>e</w:t>
      </w:r>
      <w:r>
        <w:t xml:space="preserve">t så </w:t>
      </w:r>
      <w:r>
        <w:rPr>
          <w:spacing w:val="4"/>
        </w:rPr>
        <w:t>s</w:t>
      </w:r>
      <w:r>
        <w:rPr>
          <w:spacing w:val="-5"/>
        </w:rPr>
        <w:t>y</w:t>
      </w:r>
      <w:r>
        <w:t>ns d</w:t>
      </w:r>
      <w:r>
        <w:rPr>
          <w:spacing w:val="-1"/>
        </w:rPr>
        <w:t>e</w:t>
      </w:r>
      <w:r>
        <w:t xml:space="preserve">t inte </w:t>
      </w:r>
      <w:r>
        <w:rPr>
          <w:spacing w:val="-2"/>
        </w:rPr>
        <w:t>a</w:t>
      </w:r>
      <w:r>
        <w:t>tt d</w:t>
      </w:r>
      <w:r>
        <w:rPr>
          <w:spacing w:val="-1"/>
        </w:rPr>
        <w:t>e</w:t>
      </w:r>
      <w:r>
        <w:t>t plo</w:t>
      </w:r>
      <w:r>
        <w:rPr>
          <w:spacing w:val="-3"/>
        </w:rPr>
        <w:t>g</w:t>
      </w:r>
      <w:r>
        <w:rPr>
          <w:spacing w:val="-1"/>
        </w:rPr>
        <w:t>a</w:t>
      </w:r>
      <w:r>
        <w:t>ts</w:t>
      </w:r>
      <w:r>
        <w:rPr>
          <w:spacing w:val="2"/>
        </w:rPr>
        <w:t xml:space="preserve"> </w:t>
      </w:r>
      <w:r>
        <w:rPr>
          <w:spacing w:val="-1"/>
        </w:rPr>
        <w:t>e</w:t>
      </w:r>
      <w:r>
        <w:t>f</w:t>
      </w:r>
      <w:r>
        <w:rPr>
          <w:spacing w:val="1"/>
        </w:rPr>
        <w:t>t</w:t>
      </w:r>
      <w:r>
        <w:rPr>
          <w:spacing w:val="-1"/>
        </w:rPr>
        <w:t>e</w:t>
      </w:r>
      <w:r>
        <w:t>r b</w:t>
      </w:r>
      <w:r>
        <w:rPr>
          <w:spacing w:val="-2"/>
        </w:rPr>
        <w:t>a</w:t>
      </w:r>
      <w:r>
        <w:rPr>
          <w:spacing w:val="1"/>
        </w:rPr>
        <w:t>r</w:t>
      </w:r>
      <w:r>
        <w:t>a</w:t>
      </w:r>
      <w:r>
        <w:rPr>
          <w:spacing w:val="-1"/>
        </w:rPr>
        <w:t xml:space="preserve"> </w:t>
      </w:r>
      <w:r>
        <w:t>n</w:t>
      </w:r>
      <w:r>
        <w:rPr>
          <w:spacing w:val="1"/>
        </w:rPr>
        <w:t>å</w:t>
      </w:r>
      <w:r>
        <w:rPr>
          <w:spacing w:val="-3"/>
        </w:rPr>
        <w:t>g</w:t>
      </w:r>
      <w:r>
        <w:t>on timm</w:t>
      </w:r>
      <w:r>
        <w:rPr>
          <w:spacing w:val="-1"/>
        </w:rPr>
        <w:t>e</w:t>
      </w:r>
      <w:r>
        <w:t>, så</w:t>
      </w:r>
      <w:r>
        <w:rPr>
          <w:spacing w:val="1"/>
        </w:rPr>
        <w:t xml:space="preserve"> </w:t>
      </w:r>
      <w:r>
        <w:t>d</w:t>
      </w:r>
      <w:r>
        <w:rPr>
          <w:spacing w:val="-1"/>
        </w:rPr>
        <w:t>e</w:t>
      </w:r>
      <w:r>
        <w:t>t var nog</w:t>
      </w:r>
      <w:r>
        <w:rPr>
          <w:spacing w:val="-3"/>
        </w:rPr>
        <w:t xml:space="preserve"> </w:t>
      </w:r>
      <w:r>
        <w:rPr>
          <w:spacing w:val="-1"/>
        </w:rPr>
        <w:t>e</w:t>
      </w:r>
      <w:r>
        <w:t xml:space="preserve">n </w:t>
      </w:r>
      <w:r>
        <w:rPr>
          <w:spacing w:val="2"/>
        </w:rPr>
        <w:t>h</w:t>
      </w:r>
      <w:r>
        <w:rPr>
          <w:spacing w:val="-1"/>
        </w:rPr>
        <w:t>e</w:t>
      </w:r>
      <w:r>
        <w:t>l del som trod</w:t>
      </w:r>
      <w:r>
        <w:rPr>
          <w:spacing w:val="1"/>
        </w:rPr>
        <w:t>d</w:t>
      </w:r>
      <w:r>
        <w:t>e</w:t>
      </w:r>
      <w:r>
        <w:rPr>
          <w:spacing w:val="-1"/>
        </w:rPr>
        <w:t xml:space="preserve"> a</w:t>
      </w:r>
      <w:r>
        <w:t>tt vissa</w:t>
      </w:r>
      <w:r>
        <w:rPr>
          <w:spacing w:val="-1"/>
        </w:rPr>
        <w:t xml:space="preserve"> </w:t>
      </w:r>
      <w:r>
        <w:t xml:space="preserve">plogade </w:t>
      </w:r>
      <w:r>
        <w:rPr>
          <w:spacing w:val="-3"/>
        </w:rPr>
        <w:t>g</w:t>
      </w:r>
      <w:r>
        <w:rPr>
          <w:spacing w:val="-1"/>
        </w:rPr>
        <w:t>a</w:t>
      </w:r>
      <w:r>
        <w:t>tor</w:t>
      </w:r>
      <w:r>
        <w:rPr>
          <w:spacing w:val="1"/>
        </w:rPr>
        <w:t xml:space="preserve"> </w:t>
      </w:r>
      <w:r>
        <w:t>f</w:t>
      </w:r>
      <w:r>
        <w:rPr>
          <w:spacing w:val="-2"/>
        </w:rPr>
        <w:t>a</w:t>
      </w:r>
      <w:r>
        <w:t>ktiskt inte</w:t>
      </w:r>
      <w:r>
        <w:rPr>
          <w:spacing w:val="-1"/>
        </w:rPr>
        <w:t xml:space="preserve"> </w:t>
      </w:r>
      <w:r>
        <w:rPr>
          <w:i/>
          <w:iCs/>
        </w:rPr>
        <w:t>hade</w:t>
      </w:r>
      <w:r>
        <w:rPr>
          <w:i/>
          <w:iCs/>
          <w:spacing w:val="-1"/>
        </w:rPr>
        <w:t xml:space="preserve"> </w:t>
      </w:r>
      <w:r>
        <w:t>plogats.</w:t>
      </w:r>
    </w:p>
    <w:p w:rsidR="004F2163" w:rsidRDefault="004F2163" w:rsidP="004F2163">
      <w:pPr>
        <w:pStyle w:val="Brdtext"/>
        <w:numPr>
          <w:ilvl w:val="0"/>
          <w:numId w:val="1"/>
        </w:numPr>
        <w:tabs>
          <w:tab w:val="left" w:pos="4161"/>
        </w:tabs>
        <w:kinsoku w:val="0"/>
        <w:overflowPunct w:val="0"/>
        <w:spacing w:before="7" w:line="239" w:lineRule="auto"/>
        <w:ind w:left="4161" w:right="153"/>
      </w:pPr>
      <w:r>
        <w:rPr>
          <w:b/>
          <w:bCs/>
          <w:i/>
          <w:iCs/>
        </w:rPr>
        <w:t>”D</w:t>
      </w:r>
      <w:r>
        <w:rPr>
          <w:b/>
          <w:bCs/>
          <w:i/>
          <w:iCs/>
          <w:spacing w:val="-2"/>
        </w:rPr>
        <w:t>e</w:t>
      </w:r>
      <w:r>
        <w:rPr>
          <w:b/>
          <w:bCs/>
          <w:i/>
          <w:iCs/>
        </w:rPr>
        <w:t>t var d</w:t>
      </w:r>
      <w:r>
        <w:rPr>
          <w:b/>
          <w:bCs/>
          <w:i/>
          <w:iCs/>
          <w:spacing w:val="-2"/>
        </w:rPr>
        <w:t>e</w:t>
      </w:r>
      <w:r>
        <w:rPr>
          <w:b/>
          <w:bCs/>
          <w:i/>
          <w:iCs/>
        </w:rPr>
        <w:t>n jä</w:t>
      </w:r>
      <w:r>
        <w:rPr>
          <w:b/>
          <w:bCs/>
          <w:i/>
          <w:iCs/>
          <w:spacing w:val="3"/>
        </w:rPr>
        <w:t>m</w:t>
      </w:r>
      <w:r>
        <w:rPr>
          <w:b/>
          <w:bCs/>
          <w:i/>
          <w:iCs/>
        </w:rPr>
        <w:t>ställda</w:t>
      </w:r>
      <w:r>
        <w:rPr>
          <w:b/>
          <w:bCs/>
          <w:i/>
          <w:iCs/>
          <w:spacing w:val="-2"/>
        </w:rPr>
        <w:t xml:space="preserve"> </w:t>
      </w:r>
      <w:r>
        <w:rPr>
          <w:b/>
          <w:bCs/>
          <w:i/>
          <w:iCs/>
        </w:rPr>
        <w:t>snöröjn</w:t>
      </w:r>
      <w:r>
        <w:rPr>
          <w:b/>
          <w:bCs/>
          <w:i/>
          <w:iCs/>
          <w:spacing w:val="-2"/>
        </w:rPr>
        <w:t>i</w:t>
      </w:r>
      <w:r>
        <w:rPr>
          <w:b/>
          <w:bCs/>
          <w:i/>
          <w:iCs/>
        </w:rPr>
        <w:t>ng</w:t>
      </w:r>
      <w:r>
        <w:rPr>
          <w:b/>
          <w:bCs/>
          <w:i/>
          <w:iCs/>
          <w:spacing w:val="-1"/>
        </w:rPr>
        <w:t>e</w:t>
      </w:r>
      <w:r>
        <w:rPr>
          <w:b/>
          <w:bCs/>
          <w:i/>
          <w:iCs/>
        </w:rPr>
        <w:t>n s</w:t>
      </w:r>
      <w:r>
        <w:rPr>
          <w:b/>
          <w:bCs/>
          <w:i/>
          <w:iCs/>
          <w:spacing w:val="-3"/>
        </w:rPr>
        <w:t>o</w:t>
      </w:r>
      <w:r>
        <w:rPr>
          <w:b/>
          <w:bCs/>
          <w:i/>
          <w:iCs/>
        </w:rPr>
        <w:t>m</w:t>
      </w:r>
      <w:r>
        <w:rPr>
          <w:b/>
          <w:bCs/>
          <w:i/>
          <w:iCs/>
          <w:spacing w:val="2"/>
        </w:rPr>
        <w:t xml:space="preserve"> </w:t>
      </w:r>
      <w:r>
        <w:rPr>
          <w:b/>
          <w:bCs/>
          <w:i/>
          <w:iCs/>
        </w:rPr>
        <w:t>gjo</w:t>
      </w:r>
      <w:r>
        <w:rPr>
          <w:b/>
          <w:bCs/>
          <w:i/>
          <w:iCs/>
          <w:spacing w:val="3"/>
        </w:rPr>
        <w:t>r</w:t>
      </w:r>
      <w:r>
        <w:rPr>
          <w:b/>
          <w:bCs/>
          <w:i/>
          <w:iCs/>
          <w:spacing w:val="-3"/>
        </w:rPr>
        <w:t>d</w:t>
      </w:r>
      <w:r>
        <w:rPr>
          <w:b/>
          <w:bCs/>
          <w:i/>
          <w:iCs/>
        </w:rPr>
        <w:t>e</w:t>
      </w:r>
      <w:r>
        <w:rPr>
          <w:b/>
          <w:bCs/>
          <w:i/>
          <w:iCs/>
          <w:spacing w:val="-1"/>
        </w:rPr>
        <w:t xml:space="preserve"> </w:t>
      </w:r>
      <w:r>
        <w:rPr>
          <w:b/>
          <w:bCs/>
          <w:i/>
          <w:iCs/>
        </w:rPr>
        <w:t>att d</w:t>
      </w:r>
      <w:r>
        <w:rPr>
          <w:b/>
          <w:bCs/>
          <w:i/>
          <w:iCs/>
          <w:spacing w:val="-1"/>
        </w:rPr>
        <w:t>e</w:t>
      </w:r>
      <w:r>
        <w:rPr>
          <w:b/>
          <w:bCs/>
          <w:i/>
          <w:iCs/>
        </w:rPr>
        <w:t>t blev</w:t>
      </w:r>
      <w:r>
        <w:rPr>
          <w:b/>
          <w:bCs/>
          <w:i/>
          <w:iCs/>
          <w:spacing w:val="-2"/>
        </w:rPr>
        <w:t xml:space="preserve"> </w:t>
      </w:r>
      <w:proofErr w:type="gramStart"/>
      <w:r>
        <w:rPr>
          <w:b/>
          <w:bCs/>
          <w:i/>
          <w:iCs/>
        </w:rPr>
        <w:t>sånt</w:t>
      </w:r>
      <w:proofErr w:type="gramEnd"/>
      <w:r>
        <w:rPr>
          <w:b/>
          <w:bCs/>
          <w:i/>
          <w:iCs/>
        </w:rPr>
        <w:t xml:space="preserve"> kaos!”.</w:t>
      </w:r>
      <w:r>
        <w:rPr>
          <w:b/>
          <w:bCs/>
          <w:i/>
          <w:iCs/>
          <w:spacing w:val="1"/>
        </w:rPr>
        <w:t xml:space="preserve"> </w:t>
      </w:r>
      <w:r>
        <w:t>T</w:t>
      </w:r>
      <w:r>
        <w:rPr>
          <w:spacing w:val="-1"/>
        </w:rPr>
        <w:t>ra</w:t>
      </w:r>
      <w:r>
        <w:t>fik</w:t>
      </w:r>
      <w:r>
        <w:rPr>
          <w:spacing w:val="1"/>
        </w:rPr>
        <w:t>k</w:t>
      </w:r>
      <w:r>
        <w:t>ontor</w:t>
      </w:r>
      <w:r>
        <w:rPr>
          <w:spacing w:val="-2"/>
        </w:rPr>
        <w:t>e</w:t>
      </w:r>
      <w:r>
        <w:t>t de</w:t>
      </w:r>
      <w:r>
        <w:rPr>
          <w:spacing w:val="-2"/>
        </w:rPr>
        <w:t>f</w:t>
      </w:r>
      <w:r>
        <w:t>ini</w:t>
      </w:r>
      <w:r>
        <w:rPr>
          <w:spacing w:val="-1"/>
        </w:rPr>
        <w:t>e</w:t>
      </w:r>
      <w:r>
        <w:rPr>
          <w:spacing w:val="1"/>
        </w:rPr>
        <w:t>r</w:t>
      </w:r>
      <w:r>
        <w:rPr>
          <w:spacing w:val="-1"/>
        </w:rPr>
        <w:t>a</w:t>
      </w:r>
      <w:r>
        <w:t>r snöf</w:t>
      </w:r>
      <w:r>
        <w:rPr>
          <w:spacing w:val="-1"/>
        </w:rPr>
        <w:t>a</w:t>
      </w:r>
      <w:r>
        <w:t>ll</w:t>
      </w:r>
      <w:r>
        <w:rPr>
          <w:spacing w:val="-1"/>
        </w:rPr>
        <w:t>e</w:t>
      </w:r>
      <w:r>
        <w:t xml:space="preserve">t som </w:t>
      </w:r>
      <w:r>
        <w:rPr>
          <w:spacing w:val="-1"/>
        </w:rPr>
        <w:t>e</w:t>
      </w:r>
      <w:r>
        <w:t xml:space="preserve">tt </w:t>
      </w:r>
      <w:r>
        <w:rPr>
          <w:spacing w:val="-1"/>
        </w:rPr>
        <w:t>a</w:t>
      </w:r>
      <w:r>
        <w:t>nstr</w:t>
      </w:r>
      <w:r>
        <w:rPr>
          <w:spacing w:val="-1"/>
        </w:rPr>
        <w:t>ä</w:t>
      </w:r>
      <w:r>
        <w:rPr>
          <w:spacing w:val="2"/>
        </w:rPr>
        <w:t>n</w:t>
      </w:r>
      <w:r>
        <w:t>g</w:t>
      </w:r>
      <w:r>
        <w:rPr>
          <w:spacing w:val="-3"/>
        </w:rPr>
        <w:t xml:space="preserve"> </w:t>
      </w:r>
      <w:r>
        <w:t>l</w:t>
      </w:r>
      <w:r>
        <w:rPr>
          <w:spacing w:val="1"/>
        </w:rPr>
        <w:t>ä</w:t>
      </w:r>
      <w:r>
        <w:rPr>
          <w:spacing w:val="-3"/>
        </w:rPr>
        <w:t>g</w:t>
      </w:r>
      <w:r>
        <w:rPr>
          <w:spacing w:val="-1"/>
        </w:rPr>
        <w:t>e</w:t>
      </w:r>
      <w:r>
        <w:t>, inte</w:t>
      </w:r>
      <w:r>
        <w:rPr>
          <w:spacing w:val="-1"/>
        </w:rPr>
        <w:t xml:space="preserve"> </w:t>
      </w:r>
      <w:r>
        <w:rPr>
          <w:spacing w:val="2"/>
        </w:rPr>
        <w:t>k</w:t>
      </w:r>
      <w:r>
        <w:rPr>
          <w:spacing w:val="-1"/>
        </w:rPr>
        <w:t>a</w:t>
      </w:r>
      <w:r>
        <w:t>os,</w:t>
      </w:r>
      <w:r>
        <w:rPr>
          <w:spacing w:val="4"/>
        </w:rPr>
        <w:t xml:space="preserve"> </w:t>
      </w:r>
      <w:r>
        <w:t>d</w:t>
      </w:r>
      <w:r>
        <w:rPr>
          <w:spacing w:val="-1"/>
        </w:rPr>
        <w:t>e</w:t>
      </w:r>
      <w:r>
        <w:t>t var</w:t>
      </w:r>
      <w:r>
        <w:rPr>
          <w:spacing w:val="-2"/>
        </w:rPr>
        <w:t xml:space="preserve"> </w:t>
      </w:r>
      <w:r>
        <w:t>h</w:t>
      </w:r>
      <w:r>
        <w:rPr>
          <w:spacing w:val="-1"/>
        </w:rPr>
        <w:t>e</w:t>
      </w:r>
      <w:r>
        <w:t xml:space="preserve">lt </w:t>
      </w:r>
      <w:r>
        <w:rPr>
          <w:spacing w:val="-1"/>
        </w:rPr>
        <w:t>e</w:t>
      </w:r>
      <w:r>
        <w:t>n</w:t>
      </w:r>
      <w:r>
        <w:rPr>
          <w:spacing w:val="2"/>
        </w:rPr>
        <w:t>k</w:t>
      </w:r>
      <w:r>
        <w:rPr>
          <w:spacing w:val="-1"/>
        </w:rPr>
        <w:t>e</w:t>
      </w:r>
      <w:r>
        <w:t xml:space="preserve">lt </w:t>
      </w:r>
      <w:r>
        <w:rPr>
          <w:spacing w:val="2"/>
        </w:rPr>
        <w:t>m</w:t>
      </w:r>
      <w:r>
        <w:rPr>
          <w:spacing w:val="-4"/>
        </w:rPr>
        <w:t>y</w:t>
      </w:r>
      <w:r>
        <w:rPr>
          <w:spacing w:val="-1"/>
        </w:rPr>
        <w:t>c</w:t>
      </w:r>
      <w:r>
        <w:rPr>
          <w:spacing w:val="2"/>
        </w:rPr>
        <w:t>k</w:t>
      </w:r>
      <w:r>
        <w:rPr>
          <w:spacing w:val="1"/>
        </w:rPr>
        <w:t>e</w:t>
      </w:r>
      <w:r>
        <w:t>t snö. Ang</w:t>
      </w:r>
      <w:r>
        <w:rPr>
          <w:spacing w:val="-2"/>
        </w:rPr>
        <w:t>å</w:t>
      </w:r>
      <w:r>
        <w:rPr>
          <w:spacing w:val="-1"/>
        </w:rPr>
        <w:t>e</w:t>
      </w:r>
      <w:r>
        <w:t>nde</w:t>
      </w:r>
      <w:r>
        <w:rPr>
          <w:spacing w:val="-1"/>
        </w:rPr>
        <w:t xml:space="preserve"> </w:t>
      </w:r>
      <w:r>
        <w:rPr>
          <w:spacing w:val="2"/>
        </w:rPr>
        <w:t>j</w:t>
      </w:r>
      <w:r>
        <w:rPr>
          <w:spacing w:val="-1"/>
        </w:rPr>
        <w:t>ä</w:t>
      </w:r>
      <w:r>
        <w:t>mst</w:t>
      </w:r>
      <w:r>
        <w:rPr>
          <w:spacing w:val="-1"/>
        </w:rPr>
        <w:t>ä</w:t>
      </w:r>
      <w:r>
        <w:t>lld snöröjning</w:t>
      </w:r>
      <w:r>
        <w:rPr>
          <w:spacing w:val="-2"/>
        </w:rPr>
        <w:t xml:space="preserve"> </w:t>
      </w:r>
      <w:r>
        <w:t>så har Sto</w:t>
      </w:r>
      <w:r>
        <w:rPr>
          <w:spacing w:val="-1"/>
        </w:rPr>
        <w:t>c</w:t>
      </w:r>
      <w:r>
        <w:t>kholm stad</w:t>
      </w:r>
      <w:r>
        <w:rPr>
          <w:spacing w:val="2"/>
        </w:rPr>
        <w:t xml:space="preserve"> </w:t>
      </w:r>
      <w:r>
        <w:rPr>
          <w:spacing w:val="-1"/>
        </w:rPr>
        <w:t>a</w:t>
      </w:r>
      <w:r>
        <w:t>lltid p</w:t>
      </w:r>
      <w:r>
        <w:rPr>
          <w:spacing w:val="-1"/>
        </w:rPr>
        <w:t>r</w:t>
      </w:r>
      <w:r>
        <w:t>iorite</w:t>
      </w:r>
      <w:r>
        <w:rPr>
          <w:spacing w:val="-1"/>
        </w:rPr>
        <w:t>ra</w:t>
      </w:r>
      <w:r>
        <w:t>t</w:t>
      </w:r>
      <w:r>
        <w:rPr>
          <w:spacing w:val="2"/>
        </w:rPr>
        <w:t xml:space="preserve"> </w:t>
      </w:r>
      <w:r>
        <w:rPr>
          <w:spacing w:val="-3"/>
        </w:rPr>
        <w:t>g</w:t>
      </w:r>
      <w:r>
        <w:rPr>
          <w:spacing w:val="-1"/>
        </w:rPr>
        <w:t>å</w:t>
      </w:r>
      <w:r>
        <w:rPr>
          <w:spacing w:val="2"/>
        </w:rPr>
        <w:t>n</w:t>
      </w:r>
      <w:r>
        <w:rPr>
          <w:spacing w:val="-3"/>
        </w:rPr>
        <w:t>g</w:t>
      </w:r>
      <w:r>
        <w:rPr>
          <w:spacing w:val="2"/>
        </w:rPr>
        <w:t>b</w:t>
      </w:r>
      <w:r>
        <w:rPr>
          <w:spacing w:val="-1"/>
        </w:rPr>
        <w:t>a</w:t>
      </w:r>
      <w:r>
        <w:t>nor f</w:t>
      </w:r>
      <w:r>
        <w:rPr>
          <w:spacing w:val="1"/>
        </w:rPr>
        <w:t>ör</w:t>
      </w:r>
      <w:r>
        <w:t>e</w:t>
      </w:r>
      <w:r>
        <w:rPr>
          <w:spacing w:val="-1"/>
        </w:rPr>
        <w:t xml:space="preserve"> </w:t>
      </w:r>
      <w:r>
        <w:t>g</w:t>
      </w:r>
      <w:r>
        <w:rPr>
          <w:spacing w:val="-1"/>
        </w:rPr>
        <w:t>a</w:t>
      </w:r>
      <w:r>
        <w:t>tor. Andra</w:t>
      </w:r>
      <w:r>
        <w:rPr>
          <w:spacing w:val="-1"/>
        </w:rPr>
        <w:t xml:space="preserve"> </w:t>
      </w:r>
      <w:r>
        <w:t>kommun</w:t>
      </w:r>
      <w:r>
        <w:rPr>
          <w:spacing w:val="1"/>
        </w:rPr>
        <w:t>e</w:t>
      </w:r>
      <w:r>
        <w:t>r h</w:t>
      </w:r>
      <w:r>
        <w:rPr>
          <w:spacing w:val="-2"/>
        </w:rPr>
        <w:t>a</w:t>
      </w:r>
      <w:r>
        <w:t xml:space="preserve">r inte </w:t>
      </w:r>
      <w:r>
        <w:rPr>
          <w:spacing w:val="-1"/>
        </w:rPr>
        <w:t>a</w:t>
      </w:r>
      <w:r>
        <w:t xml:space="preserve">lltid </w:t>
      </w:r>
      <w:r>
        <w:rPr>
          <w:spacing w:val="-2"/>
        </w:rPr>
        <w:t>g</w:t>
      </w:r>
      <w:r>
        <w:t>jort d</w:t>
      </w:r>
      <w:r>
        <w:rPr>
          <w:spacing w:val="-1"/>
        </w:rPr>
        <w:t>e</w:t>
      </w:r>
      <w:r>
        <w:t>t. N</w:t>
      </w:r>
      <w:r>
        <w:rPr>
          <w:spacing w:val="1"/>
        </w:rPr>
        <w:t>ä</w:t>
      </w:r>
      <w:r>
        <w:t xml:space="preserve">r </w:t>
      </w:r>
      <w:r>
        <w:rPr>
          <w:spacing w:val="-2"/>
        </w:rPr>
        <w:t>e</w:t>
      </w:r>
      <w:r>
        <w:t>n k</w:t>
      </w:r>
      <w:r>
        <w:rPr>
          <w:spacing w:val="2"/>
        </w:rPr>
        <w:t>o</w:t>
      </w:r>
      <w:r>
        <w:t xml:space="preserve">mmun i </w:t>
      </w:r>
      <w:proofErr w:type="spellStart"/>
      <w:r>
        <w:t>m</w:t>
      </w:r>
      <w:r>
        <w:rPr>
          <w:spacing w:val="-1"/>
        </w:rPr>
        <w:t>e</w:t>
      </w:r>
      <w:r>
        <w:t>ll</w:t>
      </w:r>
      <w:r>
        <w:rPr>
          <w:spacing w:val="-1"/>
        </w:rPr>
        <w:t>a</w:t>
      </w:r>
      <w:r>
        <w:t>nsve</w:t>
      </w:r>
      <w:r>
        <w:rPr>
          <w:spacing w:val="-2"/>
        </w:rPr>
        <w:t>r</w:t>
      </w:r>
      <w:r>
        <w:t>i</w:t>
      </w:r>
      <w:r>
        <w:rPr>
          <w:spacing w:val="-2"/>
        </w:rPr>
        <w:t>g</w:t>
      </w:r>
      <w:r>
        <w:t>e</w:t>
      </w:r>
      <w:proofErr w:type="spellEnd"/>
      <w:r>
        <w:rPr>
          <w:spacing w:val="1"/>
        </w:rPr>
        <w:t xml:space="preserve"> </w:t>
      </w:r>
      <w:r>
        <w:t>f</w:t>
      </w:r>
      <w:r>
        <w:rPr>
          <w:spacing w:val="1"/>
        </w:rPr>
        <w:t>ö</w:t>
      </w:r>
      <w:r>
        <w:t>r nå</w:t>
      </w:r>
      <w:r>
        <w:rPr>
          <w:spacing w:val="-3"/>
        </w:rPr>
        <w:t>g</w:t>
      </w:r>
      <w:r>
        <w:t xml:space="preserve">ra </w:t>
      </w:r>
      <w:r>
        <w:rPr>
          <w:spacing w:val="-1"/>
        </w:rPr>
        <w:t>å</w:t>
      </w:r>
      <w:r>
        <w:t>r s</w:t>
      </w:r>
      <w:r>
        <w:rPr>
          <w:spacing w:val="-1"/>
        </w:rPr>
        <w:t>e</w:t>
      </w:r>
      <w:r>
        <w:t xml:space="preserve">n </w:t>
      </w:r>
      <w:r>
        <w:rPr>
          <w:spacing w:val="-1"/>
        </w:rPr>
        <w:t>ä</w:t>
      </w:r>
      <w:r>
        <w:t>ndr</w:t>
      </w:r>
      <w:r>
        <w:rPr>
          <w:spacing w:val="-2"/>
        </w:rPr>
        <w:t>a</w:t>
      </w:r>
      <w:r>
        <w:rPr>
          <w:spacing w:val="2"/>
        </w:rPr>
        <w:t>d</w:t>
      </w:r>
      <w:r>
        <w:t>e</w:t>
      </w:r>
      <w:r>
        <w:rPr>
          <w:spacing w:val="-1"/>
        </w:rPr>
        <w:t xml:space="preserve"> </w:t>
      </w:r>
      <w:r>
        <w:t>prio</w:t>
      </w:r>
      <w:r>
        <w:rPr>
          <w:spacing w:val="-1"/>
        </w:rPr>
        <w:t>r</w:t>
      </w:r>
      <w:r>
        <w:t>it</w:t>
      </w:r>
      <w:r>
        <w:rPr>
          <w:spacing w:val="-1"/>
        </w:rPr>
        <w:t>e</w:t>
      </w:r>
      <w:r>
        <w:t>ri</w:t>
      </w:r>
      <w:r>
        <w:rPr>
          <w:spacing w:val="1"/>
        </w:rPr>
        <w:t>n</w:t>
      </w:r>
      <w:r>
        <w:t>g</w:t>
      </w:r>
      <w:r>
        <w:rPr>
          <w:spacing w:val="-3"/>
        </w:rPr>
        <w:t xml:space="preserve"> </w:t>
      </w:r>
      <w:r>
        <w:rPr>
          <w:spacing w:val="2"/>
        </w:rPr>
        <w:t>s</w:t>
      </w:r>
      <w:r>
        <w:t>å</w:t>
      </w:r>
      <w:r>
        <w:rPr>
          <w:spacing w:val="-1"/>
        </w:rPr>
        <w:t xml:space="preserve"> </w:t>
      </w:r>
      <w:r>
        <w:t>uppkom b</w:t>
      </w:r>
      <w:r>
        <w:rPr>
          <w:spacing w:val="1"/>
        </w:rPr>
        <w:t>e</w:t>
      </w:r>
      <w:r>
        <w:rPr>
          <w:spacing w:val="-3"/>
        </w:rPr>
        <w:t>g</w:t>
      </w:r>
      <w:r>
        <w:t>r</w:t>
      </w:r>
      <w:r>
        <w:rPr>
          <w:spacing w:val="-2"/>
        </w:rPr>
        <w:t>e</w:t>
      </w:r>
      <w:r>
        <w:t>p</w:t>
      </w:r>
      <w:r>
        <w:rPr>
          <w:spacing w:val="2"/>
        </w:rPr>
        <w:t>p</w:t>
      </w:r>
      <w:r>
        <w:rPr>
          <w:spacing w:val="-1"/>
        </w:rPr>
        <w:t>e</w:t>
      </w:r>
      <w:r>
        <w:t>t ”j</w:t>
      </w:r>
      <w:r>
        <w:rPr>
          <w:spacing w:val="1"/>
        </w:rPr>
        <w:t>ä</w:t>
      </w:r>
      <w:r>
        <w:t>mst</w:t>
      </w:r>
      <w:r>
        <w:rPr>
          <w:spacing w:val="-1"/>
        </w:rPr>
        <w:t>ä</w:t>
      </w:r>
      <w:r>
        <w:t>lld snöröjnin</w:t>
      </w:r>
      <w:r>
        <w:rPr>
          <w:spacing w:val="-2"/>
        </w:rPr>
        <w:t>g</w:t>
      </w:r>
      <w:r>
        <w:rPr>
          <w:spacing w:val="-1"/>
        </w:rPr>
        <w:t>”</w:t>
      </w:r>
      <w:r>
        <w:t xml:space="preserve">. </w:t>
      </w:r>
      <w:r>
        <w:rPr>
          <w:spacing w:val="1"/>
        </w:rPr>
        <w:t>D</w:t>
      </w:r>
      <w:r>
        <w:rPr>
          <w:spacing w:val="-1"/>
        </w:rPr>
        <w:t>e</w:t>
      </w:r>
      <w:r>
        <w:t>tta</w:t>
      </w:r>
      <w:r>
        <w:rPr>
          <w:spacing w:val="-1"/>
        </w:rPr>
        <w:t xml:space="preserve"> ä</w:t>
      </w:r>
      <w:r>
        <w:t>r i</w:t>
      </w:r>
      <w:r>
        <w:rPr>
          <w:spacing w:val="2"/>
        </w:rPr>
        <w:t>n</w:t>
      </w:r>
      <w:r>
        <w:t>g</w:t>
      </w:r>
      <w:r>
        <w:rPr>
          <w:spacing w:val="-1"/>
        </w:rPr>
        <w:t>e</w:t>
      </w:r>
      <w:r>
        <w:t xml:space="preserve">t </w:t>
      </w:r>
      <w:r>
        <w:rPr>
          <w:spacing w:val="2"/>
        </w:rPr>
        <w:t>n</w:t>
      </w:r>
      <w:r>
        <w:rPr>
          <w:spacing w:val="-5"/>
        </w:rPr>
        <w:t>y</w:t>
      </w:r>
      <w:r>
        <w:t>tt</w:t>
      </w:r>
      <w:r>
        <w:rPr>
          <w:spacing w:val="1"/>
        </w:rPr>
        <w:t xml:space="preserve"> </w:t>
      </w:r>
      <w:r>
        <w:rPr>
          <w:spacing w:val="-1"/>
        </w:rPr>
        <w:t>a</w:t>
      </w:r>
      <w:r>
        <w:t>r</w:t>
      </w:r>
      <w:r>
        <w:rPr>
          <w:spacing w:val="1"/>
        </w:rPr>
        <w:t>b</w:t>
      </w:r>
      <w:r>
        <w:rPr>
          <w:spacing w:val="-1"/>
        </w:rPr>
        <w:t>e</w:t>
      </w:r>
      <w:r>
        <w:t>tss</w:t>
      </w:r>
      <w:r>
        <w:rPr>
          <w:spacing w:val="-1"/>
        </w:rPr>
        <w:t>ä</w:t>
      </w:r>
      <w:r>
        <w:t>tt o</w:t>
      </w:r>
      <w:r>
        <w:rPr>
          <w:spacing w:val="-1"/>
        </w:rPr>
        <w:t>c</w:t>
      </w:r>
      <w:r>
        <w:t>h i</w:t>
      </w:r>
      <w:r>
        <w:rPr>
          <w:spacing w:val="2"/>
        </w:rPr>
        <w:t>n</w:t>
      </w:r>
      <w:r>
        <w:rPr>
          <w:spacing w:val="-3"/>
        </w:rPr>
        <w:t>g</w:t>
      </w:r>
      <w:r>
        <w:rPr>
          <w:spacing w:val="1"/>
        </w:rPr>
        <w:t>e</w:t>
      </w:r>
      <w:r>
        <w:t xml:space="preserve">n </w:t>
      </w:r>
      <w:r>
        <w:rPr>
          <w:spacing w:val="2"/>
        </w:rPr>
        <w:t>n</w:t>
      </w:r>
      <w:r>
        <w:t>y p</w:t>
      </w:r>
      <w:r>
        <w:rPr>
          <w:spacing w:val="-1"/>
        </w:rPr>
        <w:t>r</w:t>
      </w:r>
      <w:r>
        <w:t>iorite</w:t>
      </w:r>
      <w:r>
        <w:rPr>
          <w:spacing w:val="-1"/>
        </w:rPr>
        <w:t>r</w:t>
      </w:r>
      <w:r>
        <w:t>ing för</w:t>
      </w:r>
      <w:r>
        <w:rPr>
          <w:spacing w:val="-2"/>
        </w:rPr>
        <w:t xml:space="preserve"> </w:t>
      </w:r>
      <w:r>
        <w:t>T</w:t>
      </w:r>
      <w:r>
        <w:rPr>
          <w:spacing w:val="1"/>
        </w:rPr>
        <w:t>r</w:t>
      </w:r>
      <w:r>
        <w:rPr>
          <w:spacing w:val="-1"/>
        </w:rPr>
        <w:t>a</w:t>
      </w:r>
      <w:r>
        <w:t>fikko</w:t>
      </w:r>
      <w:r>
        <w:rPr>
          <w:spacing w:val="1"/>
        </w:rPr>
        <w:t>n</w:t>
      </w:r>
      <w:r>
        <w:t>tor</w:t>
      </w:r>
      <w:r>
        <w:rPr>
          <w:spacing w:val="-2"/>
        </w:rPr>
        <w:t>e</w:t>
      </w:r>
      <w:r>
        <w:t>t.</w:t>
      </w:r>
      <w:r>
        <w:rPr>
          <w:spacing w:val="4"/>
        </w:rPr>
        <w:t xml:space="preserve"> </w:t>
      </w:r>
      <w:r>
        <w:t>I</w:t>
      </w:r>
      <w:r>
        <w:rPr>
          <w:spacing w:val="-4"/>
        </w:rPr>
        <w:t xml:space="preserve"> </w:t>
      </w:r>
      <w:r>
        <w:t xml:space="preserve">Stockholm </w:t>
      </w:r>
      <w:r>
        <w:rPr>
          <w:spacing w:val="2"/>
        </w:rPr>
        <w:t>s</w:t>
      </w:r>
      <w:r>
        <w:rPr>
          <w:spacing w:val="-5"/>
        </w:rPr>
        <w:t>y</w:t>
      </w:r>
      <w:r>
        <w:t>ftar</w:t>
      </w:r>
      <w:r>
        <w:rPr>
          <w:spacing w:val="1"/>
        </w:rPr>
        <w:t xml:space="preserve"> </w:t>
      </w:r>
      <w:r>
        <w:t>d</w:t>
      </w:r>
      <w:r>
        <w:rPr>
          <w:spacing w:val="-1"/>
        </w:rPr>
        <w:t>ä</w:t>
      </w:r>
      <w:r>
        <w:t>r</w:t>
      </w:r>
      <w:r>
        <w:rPr>
          <w:spacing w:val="-2"/>
        </w:rPr>
        <w:t>f</w:t>
      </w:r>
      <w:r>
        <w:t>ör b</w:t>
      </w:r>
      <w:r>
        <w:rPr>
          <w:spacing w:val="-1"/>
        </w:rPr>
        <w:t>e</w:t>
      </w:r>
      <w:r>
        <w:t>g</w:t>
      </w:r>
      <w:r>
        <w:rPr>
          <w:spacing w:val="-1"/>
        </w:rPr>
        <w:t>re</w:t>
      </w:r>
      <w:r>
        <w:t>pp</w:t>
      </w:r>
      <w:r>
        <w:rPr>
          <w:spacing w:val="-1"/>
        </w:rPr>
        <w:t>e</w:t>
      </w:r>
      <w:r>
        <w:t>t</w:t>
      </w:r>
      <w:r>
        <w:rPr>
          <w:spacing w:val="2"/>
        </w:rPr>
        <w:t xml:space="preserve"> </w:t>
      </w:r>
      <w:r>
        <w:rPr>
          <w:spacing w:val="-1"/>
        </w:rPr>
        <w:t>”</w:t>
      </w:r>
      <w:r>
        <w:t>jämst</w:t>
      </w:r>
      <w:r>
        <w:rPr>
          <w:spacing w:val="-1"/>
        </w:rPr>
        <w:t>ä</w:t>
      </w:r>
      <w:r>
        <w:t>lld snöröjnin</w:t>
      </w:r>
      <w:r>
        <w:rPr>
          <w:spacing w:val="-1"/>
        </w:rPr>
        <w:t>g</w:t>
      </w:r>
      <w:r>
        <w:t>”</w:t>
      </w:r>
      <w:r>
        <w:rPr>
          <w:spacing w:val="-1"/>
        </w:rPr>
        <w:t xml:space="preserve"> </w:t>
      </w:r>
      <w:r>
        <w:rPr>
          <w:spacing w:val="2"/>
        </w:rPr>
        <w:t>o</w:t>
      </w:r>
      <w:r>
        <w:rPr>
          <w:spacing w:val="-1"/>
        </w:rPr>
        <w:t>c</w:t>
      </w:r>
      <w:r>
        <w:t xml:space="preserve">kså </w:t>
      </w:r>
      <w:r>
        <w:rPr>
          <w:spacing w:val="-1"/>
        </w:rPr>
        <w:t>p</w:t>
      </w:r>
      <w:r>
        <w:t>å</w:t>
      </w:r>
      <w:r>
        <w:rPr>
          <w:spacing w:val="-1"/>
        </w:rPr>
        <w:t xml:space="preserve"> </w:t>
      </w:r>
      <w:r>
        <w:rPr>
          <w:spacing w:val="2"/>
        </w:rPr>
        <w:t>n</w:t>
      </w:r>
      <w:r>
        <w:rPr>
          <w:spacing w:val="1"/>
        </w:rPr>
        <w:t>å</w:t>
      </w:r>
      <w:r>
        <w:rPr>
          <w:spacing w:val="-3"/>
        </w:rPr>
        <w:t>g</w:t>
      </w:r>
      <w:r>
        <w:t xml:space="preserve">ot </w:t>
      </w:r>
      <w:r>
        <w:rPr>
          <w:spacing w:val="1"/>
        </w:rPr>
        <w:t>a</w:t>
      </w:r>
      <w:r>
        <w:t>nn</w:t>
      </w:r>
      <w:r>
        <w:rPr>
          <w:spacing w:val="-1"/>
        </w:rPr>
        <w:t>a</w:t>
      </w:r>
      <w:r>
        <w:t>t och me</w:t>
      </w:r>
      <w:r>
        <w:rPr>
          <w:spacing w:val="-2"/>
        </w:rPr>
        <w:t>r</w:t>
      </w:r>
      <w:r>
        <w:t>, n</w:t>
      </w:r>
      <w:r>
        <w:rPr>
          <w:spacing w:val="-1"/>
        </w:rPr>
        <w:t>ä</w:t>
      </w:r>
      <w:r>
        <w:t xml:space="preserve">mligen </w:t>
      </w:r>
      <w:r>
        <w:rPr>
          <w:spacing w:val="-2"/>
        </w:rPr>
        <w:t>a</w:t>
      </w:r>
      <w:r>
        <w:t>tt</w:t>
      </w:r>
      <w:r>
        <w:rPr>
          <w:spacing w:val="1"/>
        </w:rPr>
        <w:t xml:space="preserve"> </w:t>
      </w:r>
      <w:r>
        <w:t>vid no</w:t>
      </w:r>
      <w:r>
        <w:rPr>
          <w:spacing w:val="1"/>
        </w:rPr>
        <w:t>r</w:t>
      </w:r>
      <w:r>
        <w:t>mala</w:t>
      </w:r>
      <w:r>
        <w:rPr>
          <w:spacing w:val="-1"/>
        </w:rPr>
        <w:t xml:space="preserve"> </w:t>
      </w:r>
      <w:r>
        <w:t>snöf</w:t>
      </w:r>
      <w:r>
        <w:rPr>
          <w:spacing w:val="-2"/>
        </w:rPr>
        <w:t>a</w:t>
      </w:r>
      <w:r>
        <w:t>ll snöröja</w:t>
      </w:r>
      <w:r>
        <w:rPr>
          <w:spacing w:val="1"/>
        </w:rPr>
        <w:t xml:space="preserve"> </w:t>
      </w:r>
      <w:r>
        <w:rPr>
          <w:spacing w:val="-3"/>
        </w:rPr>
        <w:t>g</w:t>
      </w:r>
      <w:r>
        <w:rPr>
          <w:spacing w:val="-1"/>
        </w:rPr>
        <w:t>å</w:t>
      </w:r>
      <w:r>
        <w:rPr>
          <w:spacing w:val="2"/>
        </w:rPr>
        <w:t>n</w:t>
      </w:r>
      <w:r>
        <w:rPr>
          <w:spacing w:val="-3"/>
        </w:rPr>
        <w:t>g</w:t>
      </w:r>
      <w:r>
        <w:t>b</w:t>
      </w:r>
      <w:r>
        <w:rPr>
          <w:spacing w:val="-1"/>
        </w:rPr>
        <w:t>a</w:t>
      </w:r>
      <w:r>
        <w:t>n</w:t>
      </w:r>
      <w:r>
        <w:rPr>
          <w:spacing w:val="2"/>
        </w:rPr>
        <w:t>o</w:t>
      </w:r>
      <w:r>
        <w:t xml:space="preserve">r med </w:t>
      </w:r>
      <w:r>
        <w:rPr>
          <w:spacing w:val="-2"/>
        </w:rPr>
        <w:t>e</w:t>
      </w:r>
      <w:r>
        <w:rPr>
          <w:spacing w:val="2"/>
        </w:rPr>
        <w:t>x</w:t>
      </w:r>
      <w:r>
        <w:t>tra</w:t>
      </w:r>
      <w:r>
        <w:rPr>
          <w:spacing w:val="-2"/>
        </w:rPr>
        <w:t xml:space="preserve"> </w:t>
      </w:r>
      <w:r>
        <w:t>hög</w:t>
      </w:r>
      <w:r>
        <w:rPr>
          <w:spacing w:val="-3"/>
        </w:rPr>
        <w:t xml:space="preserve"> </w:t>
      </w:r>
      <w:r>
        <w:rPr>
          <w:spacing w:val="-1"/>
        </w:rPr>
        <w:t>a</w:t>
      </w:r>
      <w:r>
        <w:t>mbition</w:t>
      </w:r>
      <w:r>
        <w:rPr>
          <w:spacing w:val="3"/>
        </w:rPr>
        <w:t xml:space="preserve"> </w:t>
      </w:r>
      <w:r>
        <w:t xml:space="preserve">– </w:t>
      </w:r>
      <w:r>
        <w:rPr>
          <w:spacing w:val="-1"/>
        </w:rPr>
        <w:t>a</w:t>
      </w:r>
      <w:r>
        <w:t>tt sopsalta</w:t>
      </w:r>
      <w:r>
        <w:rPr>
          <w:spacing w:val="-1"/>
        </w:rPr>
        <w:t xml:space="preserve"> </w:t>
      </w:r>
      <w:r>
        <w:t>så</w:t>
      </w:r>
      <w:r>
        <w:rPr>
          <w:spacing w:val="-1"/>
        </w:rPr>
        <w:t xml:space="preserve"> a</w:t>
      </w:r>
      <w:r>
        <w:t>tt d</w:t>
      </w:r>
      <w:r>
        <w:rPr>
          <w:spacing w:val="-1"/>
        </w:rPr>
        <w:t>e</w:t>
      </w:r>
      <w:r>
        <w:t>t blir i prin</w:t>
      </w:r>
      <w:r>
        <w:rPr>
          <w:spacing w:val="-1"/>
        </w:rPr>
        <w:t>c</w:t>
      </w:r>
      <w:r>
        <w:t>ip h</w:t>
      </w:r>
      <w:r>
        <w:rPr>
          <w:spacing w:val="-1"/>
        </w:rPr>
        <w:t>e</w:t>
      </w:r>
      <w:r>
        <w:t>lt tor</w:t>
      </w:r>
      <w:r>
        <w:rPr>
          <w:spacing w:val="-1"/>
        </w:rPr>
        <w:t>r</w:t>
      </w:r>
      <w:r>
        <w:t>t (i st</w:t>
      </w:r>
      <w:r>
        <w:rPr>
          <w:spacing w:val="-1"/>
        </w:rPr>
        <w:t>ä</w:t>
      </w:r>
      <w:r>
        <w:t>ll</w:t>
      </w:r>
      <w:r>
        <w:rPr>
          <w:spacing w:val="-1"/>
        </w:rPr>
        <w:t>e</w:t>
      </w:r>
      <w:r>
        <w:t>t för</w:t>
      </w:r>
      <w:r>
        <w:rPr>
          <w:spacing w:val="-1"/>
        </w:rPr>
        <w:t xml:space="preserve"> a</w:t>
      </w:r>
      <w:r>
        <w:t>tt</w:t>
      </w:r>
      <w:r>
        <w:rPr>
          <w:spacing w:val="2"/>
        </w:rPr>
        <w:t xml:space="preserve"> </w:t>
      </w:r>
      <w:r>
        <w:rPr>
          <w:spacing w:val="-1"/>
        </w:rPr>
        <w:t>”</w:t>
      </w:r>
      <w:r>
        <w:t>b</w:t>
      </w:r>
      <w:r>
        <w:rPr>
          <w:spacing w:val="-1"/>
        </w:rPr>
        <w:t>a</w:t>
      </w:r>
      <w:r>
        <w:t>ra”</w:t>
      </w:r>
      <w:r>
        <w:rPr>
          <w:spacing w:val="-1"/>
        </w:rPr>
        <w:t xml:space="preserve"> </w:t>
      </w:r>
      <w:r>
        <w:t>pl</w:t>
      </w:r>
      <w:r>
        <w:rPr>
          <w:spacing w:val="2"/>
        </w:rPr>
        <w:t>o</w:t>
      </w:r>
      <w:r>
        <w:rPr>
          <w:spacing w:val="-3"/>
        </w:rPr>
        <w:t>g</w:t>
      </w:r>
      <w:r>
        <w:t>a</w:t>
      </w:r>
      <w:r>
        <w:rPr>
          <w:spacing w:val="-1"/>
        </w:rPr>
        <w:t xml:space="preserve"> </w:t>
      </w:r>
      <w:r>
        <w:t>o</w:t>
      </w:r>
      <w:r>
        <w:rPr>
          <w:spacing w:val="-1"/>
        </w:rPr>
        <w:t>c</w:t>
      </w:r>
      <w:r>
        <w:t xml:space="preserve">h </w:t>
      </w:r>
      <w:r>
        <w:rPr>
          <w:spacing w:val="2"/>
        </w:rPr>
        <w:t>s</w:t>
      </w:r>
      <w:r>
        <w:rPr>
          <w:spacing w:val="-1"/>
        </w:rPr>
        <w:t>a</w:t>
      </w:r>
      <w:r>
        <w:t>nd</w:t>
      </w:r>
      <w:r>
        <w:rPr>
          <w:spacing w:val="-1"/>
        </w:rPr>
        <w:t>a</w:t>
      </w:r>
      <w:r>
        <w:t>).</w:t>
      </w:r>
      <w:r>
        <w:rPr>
          <w:spacing w:val="1"/>
        </w:rPr>
        <w:t xml:space="preserve"> </w:t>
      </w:r>
      <w:r>
        <w:t>Än så länge</w:t>
      </w:r>
      <w:r>
        <w:rPr>
          <w:spacing w:val="-2"/>
        </w:rPr>
        <w:t xml:space="preserve"> </w:t>
      </w:r>
      <w:r>
        <w:rPr>
          <w:spacing w:val="-1"/>
        </w:rPr>
        <w:t>ä</w:t>
      </w:r>
      <w:r>
        <w:t>r d</w:t>
      </w:r>
      <w:r>
        <w:rPr>
          <w:spacing w:val="1"/>
        </w:rPr>
        <w:t>o</w:t>
      </w:r>
      <w:r>
        <w:rPr>
          <w:spacing w:val="-1"/>
        </w:rPr>
        <w:t>c</w:t>
      </w:r>
      <w:r>
        <w:t>k d</w:t>
      </w:r>
      <w:r>
        <w:rPr>
          <w:spacing w:val="-1"/>
        </w:rPr>
        <w:t>e</w:t>
      </w:r>
      <w:r>
        <w:t>tta</w:t>
      </w:r>
      <w:r>
        <w:rPr>
          <w:spacing w:val="-1"/>
        </w:rPr>
        <w:t xml:space="preserve"> </w:t>
      </w:r>
      <w:r>
        <w:t>b</w:t>
      </w:r>
      <w:r>
        <w:rPr>
          <w:spacing w:val="1"/>
        </w:rPr>
        <w:t>a</w:t>
      </w:r>
      <w:r>
        <w:t>ra</w:t>
      </w:r>
      <w:r>
        <w:rPr>
          <w:spacing w:val="-2"/>
        </w:rPr>
        <w:t xml:space="preserve"> </w:t>
      </w:r>
      <w:r>
        <w:rPr>
          <w:spacing w:val="1"/>
        </w:rPr>
        <w:t>f</w:t>
      </w:r>
      <w:r>
        <w:t>ö</w:t>
      </w:r>
      <w:r>
        <w:rPr>
          <w:spacing w:val="-1"/>
        </w:rPr>
        <w:t>r</w:t>
      </w:r>
      <w:r>
        <w:t>söksve</w:t>
      </w:r>
      <w:r>
        <w:rPr>
          <w:spacing w:val="-2"/>
        </w:rPr>
        <w:t>r</w:t>
      </w:r>
      <w:r>
        <w:t>ksamh</w:t>
      </w:r>
      <w:r>
        <w:rPr>
          <w:spacing w:val="-2"/>
        </w:rPr>
        <w:t>e</w:t>
      </w:r>
      <w:r>
        <w:t>t, f</w:t>
      </w:r>
      <w:r>
        <w:rPr>
          <w:spacing w:val="1"/>
        </w:rPr>
        <w:t>ö</w:t>
      </w:r>
      <w:r>
        <w:t>r k</w:t>
      </w:r>
      <w:r>
        <w:rPr>
          <w:spacing w:val="2"/>
        </w:rPr>
        <w:t>o</w:t>
      </w:r>
      <w:r>
        <w:t>ntor</w:t>
      </w:r>
      <w:r>
        <w:rPr>
          <w:spacing w:val="-2"/>
        </w:rPr>
        <w:t>e</w:t>
      </w:r>
      <w:r>
        <w:t>t b</w:t>
      </w:r>
      <w:r>
        <w:rPr>
          <w:spacing w:val="-1"/>
        </w:rPr>
        <w:t>e</w:t>
      </w:r>
      <w:r>
        <w:t>höv</w:t>
      </w:r>
      <w:r>
        <w:rPr>
          <w:spacing w:val="-1"/>
        </w:rPr>
        <w:t>e</w:t>
      </w:r>
      <w:r>
        <w:t>r</w:t>
      </w:r>
      <w:r>
        <w:rPr>
          <w:spacing w:val="-1"/>
        </w:rPr>
        <w:t xml:space="preserve"> </w:t>
      </w:r>
      <w:r>
        <w:t>p</w:t>
      </w:r>
      <w:r>
        <w:rPr>
          <w:spacing w:val="-1"/>
        </w:rPr>
        <w:t>r</w:t>
      </w:r>
      <w:r>
        <w:t>o</w:t>
      </w:r>
      <w:r>
        <w:rPr>
          <w:spacing w:val="2"/>
        </w:rPr>
        <w:t>v</w:t>
      </w:r>
      <w:r>
        <w:t>a</w:t>
      </w:r>
      <w:r>
        <w:rPr>
          <w:spacing w:val="-1"/>
        </w:rPr>
        <w:t xml:space="preserve"> </w:t>
      </w:r>
      <w:r>
        <w:t xml:space="preserve">ut </w:t>
      </w:r>
      <w:r>
        <w:rPr>
          <w:spacing w:val="5"/>
        </w:rPr>
        <w:t>n</w:t>
      </w:r>
      <w:r>
        <w:rPr>
          <w:spacing w:val="-5"/>
        </w:rPr>
        <w:t>y</w:t>
      </w:r>
      <w:r>
        <w:t>a</w:t>
      </w:r>
      <w:r>
        <w:rPr>
          <w:spacing w:val="-1"/>
        </w:rPr>
        <w:t xml:space="preserve"> </w:t>
      </w:r>
      <w:r>
        <w:t>m</w:t>
      </w:r>
      <w:r>
        <w:rPr>
          <w:spacing w:val="1"/>
        </w:rPr>
        <w:t>a</w:t>
      </w:r>
      <w:r>
        <w:t>skiner</w:t>
      </w:r>
      <w:r>
        <w:rPr>
          <w:spacing w:val="-1"/>
        </w:rPr>
        <w:t xml:space="preserve"> </w:t>
      </w:r>
      <w:r>
        <w:t>o</w:t>
      </w:r>
      <w:r>
        <w:rPr>
          <w:spacing w:val="-1"/>
        </w:rPr>
        <w:t>c</w:t>
      </w:r>
      <w:r>
        <w:t>h metod</w:t>
      </w:r>
      <w:r>
        <w:rPr>
          <w:spacing w:val="-1"/>
        </w:rPr>
        <w:t>e</w:t>
      </w:r>
      <w:r>
        <w:t>r</w:t>
      </w:r>
      <w:r>
        <w:rPr>
          <w:spacing w:val="1"/>
        </w:rPr>
        <w:t xml:space="preserve"> </w:t>
      </w:r>
      <w:r>
        <w:t>för</w:t>
      </w:r>
      <w:r>
        <w:rPr>
          <w:spacing w:val="-2"/>
        </w:rPr>
        <w:t xml:space="preserve"> </w:t>
      </w:r>
      <w:r>
        <w:rPr>
          <w:spacing w:val="2"/>
        </w:rPr>
        <w:t>d</w:t>
      </w:r>
      <w:r>
        <w:rPr>
          <w:spacing w:val="-1"/>
        </w:rPr>
        <w:t>e</w:t>
      </w:r>
      <w:r>
        <w:t>tt</w:t>
      </w:r>
      <w:r>
        <w:rPr>
          <w:spacing w:val="-1"/>
        </w:rPr>
        <w:t>a</w:t>
      </w:r>
      <w:r>
        <w:t>.</w:t>
      </w:r>
    </w:p>
    <w:p w:rsidR="004F2163" w:rsidRDefault="004F2163" w:rsidP="004F2163">
      <w:pPr>
        <w:pStyle w:val="Brdtext"/>
        <w:numPr>
          <w:ilvl w:val="0"/>
          <w:numId w:val="1"/>
        </w:numPr>
        <w:tabs>
          <w:tab w:val="left" w:pos="4161"/>
        </w:tabs>
        <w:kinsoku w:val="0"/>
        <w:overflowPunct w:val="0"/>
        <w:spacing w:before="7" w:line="239" w:lineRule="auto"/>
        <w:ind w:left="4161" w:right="153"/>
        <w:sectPr w:rsidR="004F2163">
          <w:pgSz w:w="11907" w:h="16840"/>
          <w:pgMar w:top="1440" w:right="1020" w:bottom="280" w:left="800" w:header="680" w:footer="0" w:gutter="0"/>
          <w:cols w:space="720"/>
          <w:noEndnote/>
        </w:sectPr>
      </w:pPr>
    </w:p>
    <w:p w:rsidR="004F2163" w:rsidRDefault="004F2163">
      <w:pPr>
        <w:pStyle w:val="Brdtext"/>
        <w:kinsoku w:val="0"/>
        <w:overflowPunct w:val="0"/>
        <w:spacing w:line="260" w:lineRule="auto"/>
        <w:ind w:right="148"/>
      </w:pP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Rubrik1"/>
        <w:kinsoku w:val="0"/>
        <w:overflowPunct w:val="0"/>
        <w:rPr>
          <w:b w:val="0"/>
          <w:bCs w:val="0"/>
        </w:rPr>
      </w:pPr>
      <w:r>
        <w:t>Drif</w:t>
      </w:r>
      <w:r>
        <w:rPr>
          <w:spacing w:val="-2"/>
        </w:rPr>
        <w:t>t</w:t>
      </w:r>
      <w:r>
        <w:t>kon</w:t>
      </w:r>
      <w:r>
        <w:rPr>
          <w:spacing w:val="-2"/>
        </w:rPr>
        <w:t>t</w:t>
      </w:r>
      <w:r>
        <w:t>rakten</w:t>
      </w:r>
    </w:p>
    <w:p w:rsidR="00951CC7" w:rsidRDefault="00951CC7">
      <w:pPr>
        <w:pStyle w:val="Brdtext"/>
        <w:kinsoku w:val="0"/>
        <w:overflowPunct w:val="0"/>
        <w:spacing w:before="20" w:line="260" w:lineRule="auto"/>
        <w:ind w:right="148"/>
      </w:pPr>
      <w:r>
        <w:t>Vinte</w:t>
      </w:r>
      <w:r>
        <w:rPr>
          <w:spacing w:val="-2"/>
        </w:rPr>
        <w:t>r</w:t>
      </w:r>
      <w:r>
        <w:t>v</w:t>
      </w:r>
      <w:r>
        <w:rPr>
          <w:spacing w:val="1"/>
        </w:rPr>
        <w:t>ä</w:t>
      </w:r>
      <w:r>
        <w:rPr>
          <w:spacing w:val="-3"/>
        </w:rPr>
        <w:t>g</w:t>
      </w:r>
      <w:r>
        <w:t>h</w:t>
      </w:r>
      <w:r>
        <w:rPr>
          <w:spacing w:val="-1"/>
        </w:rPr>
        <w:t>å</w:t>
      </w:r>
      <w:r>
        <w:t>llni</w:t>
      </w:r>
      <w:r>
        <w:rPr>
          <w:spacing w:val="2"/>
        </w:rPr>
        <w:t>n</w:t>
      </w:r>
      <w:r>
        <w:rPr>
          <w:spacing w:val="-3"/>
        </w:rPr>
        <w:t>g</w:t>
      </w:r>
      <w:r>
        <w:rPr>
          <w:spacing w:val="-1"/>
        </w:rPr>
        <w:t>e</w:t>
      </w:r>
      <w:r>
        <w:t xml:space="preserve">n </w:t>
      </w:r>
      <w:r>
        <w:rPr>
          <w:spacing w:val="4"/>
        </w:rPr>
        <w:t>b</w:t>
      </w:r>
      <w:r>
        <w:rPr>
          <w:spacing w:val="-5"/>
        </w:rPr>
        <w:t>y</w:t>
      </w:r>
      <w:r>
        <w:rPr>
          <w:spacing w:val="2"/>
        </w:rPr>
        <w:t>g</w:t>
      </w:r>
      <w:r>
        <w:rPr>
          <w:spacing w:val="-3"/>
        </w:rPr>
        <w:t>g</w:t>
      </w:r>
      <w:r>
        <w:rPr>
          <w:spacing w:val="1"/>
        </w:rPr>
        <w:t>e</w:t>
      </w:r>
      <w:r>
        <w:t>r på</w:t>
      </w:r>
      <w:r>
        <w:rPr>
          <w:spacing w:val="-2"/>
        </w:rPr>
        <w:t xml:space="preserve"> </w:t>
      </w:r>
      <w:r>
        <w:t>11 upp</w:t>
      </w:r>
      <w:r>
        <w:rPr>
          <w:spacing w:val="2"/>
        </w:rPr>
        <w:t>h</w:t>
      </w:r>
      <w:r>
        <w:rPr>
          <w:spacing w:val="-1"/>
        </w:rPr>
        <w:t>a</w:t>
      </w:r>
      <w:r>
        <w:t>ndlade funktionsentr</w:t>
      </w:r>
      <w:r>
        <w:rPr>
          <w:spacing w:val="-2"/>
        </w:rPr>
        <w:t>e</w:t>
      </w:r>
      <w:r>
        <w:t>p</w:t>
      </w:r>
      <w:r>
        <w:rPr>
          <w:spacing w:val="-1"/>
        </w:rPr>
        <w:t>re</w:t>
      </w:r>
      <w:r>
        <w:rPr>
          <w:spacing w:val="2"/>
        </w:rPr>
        <w:t>n</w:t>
      </w:r>
      <w:r>
        <w:rPr>
          <w:spacing w:val="-1"/>
        </w:rPr>
        <w:t>a</w:t>
      </w:r>
      <w:r>
        <w:t>d</w:t>
      </w:r>
      <w:r>
        <w:rPr>
          <w:spacing w:val="-1"/>
        </w:rPr>
        <w:t>e</w:t>
      </w:r>
      <w:r>
        <w:t>r.</w:t>
      </w:r>
      <w:r>
        <w:rPr>
          <w:spacing w:val="1"/>
        </w:rPr>
        <w:t xml:space="preserve"> </w:t>
      </w:r>
      <w:r>
        <w:t>D</w:t>
      </w:r>
      <w:r>
        <w:rPr>
          <w:spacing w:val="-2"/>
        </w:rPr>
        <w:t>e</w:t>
      </w:r>
      <w:r>
        <w:t>tta</w:t>
      </w:r>
      <w:r>
        <w:rPr>
          <w:spacing w:val="-1"/>
        </w:rPr>
        <w:t xml:space="preserve"> </w:t>
      </w:r>
      <w:r>
        <w:t>inneb</w:t>
      </w:r>
      <w:r>
        <w:rPr>
          <w:spacing w:val="-2"/>
        </w:rPr>
        <w:t>ä</w:t>
      </w:r>
      <w:r>
        <w:t>r</w:t>
      </w:r>
      <w:r>
        <w:rPr>
          <w:spacing w:val="2"/>
        </w:rPr>
        <w:t xml:space="preserve"> </w:t>
      </w:r>
      <w:r>
        <w:rPr>
          <w:spacing w:val="-1"/>
        </w:rPr>
        <w:t>a</w:t>
      </w:r>
      <w:r>
        <w:t xml:space="preserve">tt </w:t>
      </w:r>
      <w:r>
        <w:rPr>
          <w:spacing w:val="-1"/>
        </w:rPr>
        <w:t>e</w:t>
      </w:r>
      <w:r>
        <w:t>ntr</w:t>
      </w:r>
      <w:r>
        <w:rPr>
          <w:spacing w:val="-2"/>
        </w:rPr>
        <w:t>e</w:t>
      </w:r>
      <w:r>
        <w:rPr>
          <w:spacing w:val="2"/>
        </w:rPr>
        <w:t>p</w:t>
      </w:r>
      <w:r>
        <w:t>renör</w:t>
      </w:r>
      <w:r>
        <w:rPr>
          <w:spacing w:val="-2"/>
        </w:rPr>
        <w:t>e</w:t>
      </w:r>
      <w:r>
        <w:t>n ska upp</w:t>
      </w:r>
      <w:r>
        <w:rPr>
          <w:spacing w:val="1"/>
        </w:rPr>
        <w:t>f</w:t>
      </w:r>
      <w:r>
        <w:rPr>
          <w:spacing w:val="-5"/>
        </w:rPr>
        <w:t>y</w:t>
      </w:r>
      <w:r>
        <w:t>lla</w:t>
      </w:r>
      <w:r>
        <w:rPr>
          <w:spacing w:val="1"/>
        </w:rPr>
        <w:t xml:space="preserve"> </w:t>
      </w:r>
      <w:r>
        <w:rPr>
          <w:spacing w:val="-1"/>
        </w:rPr>
        <w:t>e</w:t>
      </w:r>
      <w:r>
        <w:t>n fu</w:t>
      </w:r>
      <w:r>
        <w:rPr>
          <w:spacing w:val="-1"/>
        </w:rPr>
        <w:t>n</w:t>
      </w:r>
      <w:r>
        <w:t>ktion, som T</w:t>
      </w:r>
      <w:r>
        <w:rPr>
          <w:spacing w:val="-1"/>
        </w:rPr>
        <w:t>ra</w:t>
      </w:r>
      <w:r>
        <w:t>fikkontor</w:t>
      </w:r>
      <w:r>
        <w:rPr>
          <w:spacing w:val="-2"/>
        </w:rPr>
        <w:t>e</w:t>
      </w:r>
      <w:r>
        <w:t>t h</w:t>
      </w:r>
      <w:r>
        <w:rPr>
          <w:spacing w:val="1"/>
        </w:rPr>
        <w:t>a</w:t>
      </w:r>
      <w:r>
        <w:t xml:space="preserve">r </w:t>
      </w:r>
      <w:r>
        <w:rPr>
          <w:spacing w:val="-2"/>
        </w:rPr>
        <w:t>e</w:t>
      </w:r>
      <w:r>
        <w:t xml:space="preserve">n </w:t>
      </w:r>
      <w:r>
        <w:rPr>
          <w:spacing w:val="2"/>
        </w:rPr>
        <w:t>sk</w:t>
      </w:r>
      <w:r>
        <w:rPr>
          <w:spacing w:val="-5"/>
        </w:rPr>
        <w:t>y</w:t>
      </w:r>
      <w:r>
        <w:t>ld</w:t>
      </w:r>
      <w:r>
        <w:rPr>
          <w:spacing w:val="3"/>
        </w:rPr>
        <w:t>i</w:t>
      </w:r>
      <w:r>
        <w:rPr>
          <w:spacing w:val="-3"/>
        </w:rPr>
        <w:t>g</w:t>
      </w:r>
      <w:r>
        <w:t>h</w:t>
      </w:r>
      <w:r>
        <w:rPr>
          <w:spacing w:val="-1"/>
        </w:rPr>
        <w:t>e</w:t>
      </w:r>
      <w:r>
        <w:t>t att kontroll</w:t>
      </w:r>
      <w:r>
        <w:rPr>
          <w:spacing w:val="-1"/>
        </w:rPr>
        <w:t>e</w:t>
      </w:r>
      <w:r>
        <w:t>r</w:t>
      </w:r>
      <w:r>
        <w:rPr>
          <w:spacing w:val="-2"/>
        </w:rPr>
        <w:t>a</w:t>
      </w:r>
      <w:r>
        <w:t>. D</w:t>
      </w:r>
      <w:r>
        <w:rPr>
          <w:spacing w:val="-2"/>
        </w:rPr>
        <w:t>e</w:t>
      </w:r>
      <w:r>
        <w:t>t</w:t>
      </w:r>
      <w:r>
        <w:rPr>
          <w:spacing w:val="2"/>
        </w:rPr>
        <w:t xml:space="preserve"> </w:t>
      </w:r>
      <w:r>
        <w:rPr>
          <w:spacing w:val="-1"/>
        </w:rPr>
        <w:t>ä</w:t>
      </w:r>
      <w:r>
        <w:t xml:space="preserve">r </w:t>
      </w:r>
      <w:r>
        <w:rPr>
          <w:spacing w:val="-2"/>
        </w:rPr>
        <w:t>e</w:t>
      </w:r>
      <w:r>
        <w:t>nt</w:t>
      </w:r>
      <w:r>
        <w:rPr>
          <w:spacing w:val="1"/>
        </w:rPr>
        <w:t>r</w:t>
      </w:r>
      <w:r>
        <w:rPr>
          <w:spacing w:val="-1"/>
        </w:rPr>
        <w:t>e</w:t>
      </w:r>
      <w:r>
        <w:rPr>
          <w:spacing w:val="2"/>
        </w:rPr>
        <w:t>p</w:t>
      </w:r>
      <w:r>
        <w:t>r</w:t>
      </w:r>
      <w:r>
        <w:rPr>
          <w:spacing w:val="-2"/>
        </w:rPr>
        <w:t>e</w:t>
      </w:r>
      <w:r>
        <w:t>nör</w:t>
      </w:r>
      <w:r>
        <w:rPr>
          <w:spacing w:val="-2"/>
        </w:rPr>
        <w:t>e</w:t>
      </w:r>
      <w:r>
        <w:t xml:space="preserve">n som ska </w:t>
      </w:r>
      <w:r>
        <w:rPr>
          <w:spacing w:val="1"/>
        </w:rPr>
        <w:t>s</w:t>
      </w:r>
      <w:r>
        <w:t>e</w:t>
      </w:r>
      <w:r>
        <w:rPr>
          <w:spacing w:val="-1"/>
        </w:rPr>
        <w:t xml:space="preserve"> </w:t>
      </w:r>
      <w:r>
        <w:t xml:space="preserve">till </w:t>
      </w:r>
      <w:r>
        <w:rPr>
          <w:spacing w:val="-1"/>
        </w:rPr>
        <w:t>a</w:t>
      </w:r>
      <w:r>
        <w:t>tt de</w:t>
      </w:r>
      <w:r>
        <w:rPr>
          <w:spacing w:val="-1"/>
        </w:rPr>
        <w:t xml:space="preserve"> </w:t>
      </w:r>
      <w:r>
        <w:t>krit</w:t>
      </w:r>
      <w:r>
        <w:rPr>
          <w:spacing w:val="-1"/>
        </w:rPr>
        <w:t>e</w:t>
      </w:r>
      <w:r>
        <w:t>ri</w:t>
      </w:r>
      <w:r>
        <w:rPr>
          <w:spacing w:val="-2"/>
        </w:rPr>
        <w:t>e</w:t>
      </w:r>
      <w:r>
        <w:t>r som står</w:t>
      </w:r>
      <w:r>
        <w:rPr>
          <w:spacing w:val="-1"/>
        </w:rPr>
        <w:t xml:space="preserve"> </w:t>
      </w:r>
      <w:r>
        <w:t>i kontr</w:t>
      </w:r>
      <w:r>
        <w:rPr>
          <w:spacing w:val="-2"/>
        </w:rPr>
        <w:t>a</w:t>
      </w:r>
      <w:r>
        <w:t>kten upp</w:t>
      </w:r>
      <w:r>
        <w:rPr>
          <w:spacing w:val="3"/>
        </w:rPr>
        <w:t>f</w:t>
      </w:r>
      <w:r>
        <w:rPr>
          <w:spacing w:val="-5"/>
        </w:rPr>
        <w:t>y</w:t>
      </w:r>
      <w:r>
        <w:t>ll</w:t>
      </w:r>
      <w:r>
        <w:rPr>
          <w:spacing w:val="2"/>
        </w:rPr>
        <w:t>s</w:t>
      </w:r>
      <w:r>
        <w:t>, t ex</w:t>
      </w:r>
      <w:r>
        <w:rPr>
          <w:spacing w:val="1"/>
        </w:rPr>
        <w:t xml:space="preserve"> </w:t>
      </w:r>
      <w:r>
        <w:rPr>
          <w:spacing w:val="-1"/>
        </w:rPr>
        <w:t>a</w:t>
      </w:r>
      <w:r>
        <w:t>tt plo</w:t>
      </w:r>
      <w:r>
        <w:rPr>
          <w:spacing w:val="-2"/>
        </w:rPr>
        <w:t>g</w:t>
      </w:r>
      <w:r>
        <w:t>ning</w:t>
      </w:r>
      <w:r>
        <w:rPr>
          <w:spacing w:val="-2"/>
        </w:rPr>
        <w:t xml:space="preserve"> </w:t>
      </w:r>
      <w:r>
        <w:t>börjar</w:t>
      </w:r>
      <w:r>
        <w:rPr>
          <w:spacing w:val="1"/>
        </w:rPr>
        <w:t xml:space="preserve"> </w:t>
      </w:r>
      <w:r>
        <w:t>n</w:t>
      </w:r>
      <w:r>
        <w:rPr>
          <w:spacing w:val="-1"/>
        </w:rPr>
        <w:t>ä</w:t>
      </w:r>
      <w:r>
        <w:t>r k</w:t>
      </w:r>
      <w:r>
        <w:rPr>
          <w:spacing w:val="-2"/>
        </w:rPr>
        <w:t>r</w:t>
      </w:r>
      <w:r>
        <w:t>it</w:t>
      </w:r>
      <w:r>
        <w:rPr>
          <w:spacing w:val="-1"/>
        </w:rPr>
        <w:t>e</w:t>
      </w:r>
      <w:r>
        <w:t>ri</w:t>
      </w:r>
      <w:r>
        <w:rPr>
          <w:spacing w:val="-2"/>
        </w:rPr>
        <w:t>e</w:t>
      </w:r>
      <w:r>
        <w:t xml:space="preserve">t om </w:t>
      </w:r>
      <w:r>
        <w:rPr>
          <w:spacing w:val="-1"/>
        </w:rPr>
        <w:t>a</w:t>
      </w:r>
      <w:r>
        <w:t xml:space="preserve">ntal </w:t>
      </w:r>
      <w:r>
        <w:rPr>
          <w:spacing w:val="-1"/>
        </w:rPr>
        <w:t>c</w:t>
      </w:r>
      <w:r>
        <w:t>m snö som la</w:t>
      </w:r>
      <w:r>
        <w:rPr>
          <w:spacing w:val="-3"/>
        </w:rPr>
        <w:t>g</w:t>
      </w:r>
      <w:r>
        <w:t>t s</w:t>
      </w:r>
      <w:r>
        <w:rPr>
          <w:spacing w:val="3"/>
        </w:rPr>
        <w:t>i</w:t>
      </w:r>
      <w:r>
        <w:t>g på ma</w:t>
      </w:r>
      <w:r>
        <w:rPr>
          <w:spacing w:val="-2"/>
        </w:rPr>
        <w:t>r</w:t>
      </w:r>
      <w:r>
        <w:t>k</w:t>
      </w:r>
      <w:r>
        <w:rPr>
          <w:spacing w:val="-1"/>
        </w:rPr>
        <w:t>e</w:t>
      </w:r>
      <w:r>
        <w:t>n</w:t>
      </w:r>
      <w:r>
        <w:rPr>
          <w:spacing w:val="2"/>
        </w:rPr>
        <w:t xml:space="preserve"> </w:t>
      </w:r>
      <w:r>
        <w:rPr>
          <w:spacing w:val="-1"/>
        </w:rPr>
        <w:t>ä</w:t>
      </w:r>
      <w:r>
        <w:t>r up</w:t>
      </w:r>
      <w:r>
        <w:rPr>
          <w:spacing w:val="-1"/>
        </w:rPr>
        <w:t>p</w:t>
      </w:r>
      <w:r>
        <w:rPr>
          <w:spacing w:val="3"/>
        </w:rPr>
        <w:t>f</w:t>
      </w:r>
      <w:r>
        <w:rPr>
          <w:spacing w:val="-5"/>
        </w:rPr>
        <w:t>y</w:t>
      </w:r>
      <w:r>
        <w:t xml:space="preserve">lld </w:t>
      </w:r>
      <w:r>
        <w:rPr>
          <w:spacing w:val="-1"/>
        </w:rPr>
        <w:t>e</w:t>
      </w:r>
      <w:r>
        <w:rPr>
          <w:spacing w:val="2"/>
        </w:rPr>
        <w:t>l</w:t>
      </w:r>
      <w:r>
        <w:t>ler</w:t>
      </w:r>
      <w:r>
        <w:rPr>
          <w:spacing w:val="-2"/>
        </w:rPr>
        <w:t xml:space="preserve"> </w:t>
      </w:r>
      <w:r>
        <w:rPr>
          <w:spacing w:val="-1"/>
        </w:rPr>
        <w:t>a</w:t>
      </w:r>
      <w:r>
        <w:t>tt plo</w:t>
      </w:r>
      <w:r>
        <w:rPr>
          <w:spacing w:val="-2"/>
        </w:rPr>
        <w:t>g</w:t>
      </w:r>
      <w:r>
        <w:t>ni</w:t>
      </w:r>
      <w:r>
        <w:rPr>
          <w:spacing w:val="2"/>
        </w:rPr>
        <w:t>n</w:t>
      </w:r>
      <w:r>
        <w:rPr>
          <w:spacing w:val="-3"/>
        </w:rPr>
        <w:t>g</w:t>
      </w:r>
      <w:r>
        <w:rPr>
          <w:spacing w:val="-1"/>
        </w:rPr>
        <w:t>e</w:t>
      </w:r>
      <w:r>
        <w:t xml:space="preserve">n </w:t>
      </w:r>
      <w:r>
        <w:rPr>
          <w:spacing w:val="-1"/>
        </w:rPr>
        <w:t>ä</w:t>
      </w:r>
      <w:r>
        <w:t>r kl</w:t>
      </w:r>
      <w:r>
        <w:rPr>
          <w:spacing w:val="-2"/>
        </w:rPr>
        <w:t>a</w:t>
      </w:r>
      <w:r>
        <w:t>r inom de</w:t>
      </w:r>
      <w:r>
        <w:rPr>
          <w:spacing w:val="1"/>
        </w:rPr>
        <w:t xml:space="preserve"> </w:t>
      </w:r>
      <w:r>
        <w:rPr>
          <w:spacing w:val="-1"/>
        </w:rPr>
        <w:t>a</w:t>
      </w:r>
      <w:r>
        <w:t>ntal timm</w:t>
      </w:r>
      <w:r>
        <w:rPr>
          <w:spacing w:val="-1"/>
        </w:rPr>
        <w:t>a</w:t>
      </w:r>
      <w:r>
        <w:t>r som st</w:t>
      </w:r>
      <w:r>
        <w:rPr>
          <w:spacing w:val="-1"/>
        </w:rPr>
        <w:t>å</w:t>
      </w:r>
      <w:r>
        <w:t>r i kontr</w:t>
      </w:r>
      <w:r>
        <w:rPr>
          <w:spacing w:val="-2"/>
        </w:rPr>
        <w:t>a</w:t>
      </w:r>
      <w:r>
        <w:t>kte</w:t>
      </w:r>
      <w:r>
        <w:rPr>
          <w:spacing w:val="1"/>
        </w:rPr>
        <w:t>n</w:t>
      </w:r>
      <w:r>
        <w:t>. D</w:t>
      </w:r>
      <w:r>
        <w:rPr>
          <w:spacing w:val="-2"/>
        </w:rPr>
        <w:t>e</w:t>
      </w:r>
      <w:r>
        <w:t>t är T</w:t>
      </w:r>
      <w:r>
        <w:rPr>
          <w:spacing w:val="-1"/>
        </w:rPr>
        <w:t>ra</w:t>
      </w:r>
      <w:r>
        <w:t>fikkontor</w:t>
      </w:r>
      <w:r>
        <w:rPr>
          <w:spacing w:val="-2"/>
        </w:rPr>
        <w:t>e</w:t>
      </w:r>
      <w:r>
        <w:t>ts up</w:t>
      </w:r>
      <w:r>
        <w:rPr>
          <w:spacing w:val="2"/>
        </w:rPr>
        <w:t>p</w:t>
      </w:r>
      <w:r>
        <w:rPr>
          <w:spacing w:val="-3"/>
        </w:rPr>
        <w:t>g</w:t>
      </w:r>
      <w:r>
        <w:t xml:space="preserve">ift </w:t>
      </w:r>
      <w:r>
        <w:rPr>
          <w:spacing w:val="1"/>
        </w:rPr>
        <w:t>a</w:t>
      </w:r>
      <w:r>
        <w:t>tt kontroll</w:t>
      </w:r>
      <w:r>
        <w:rPr>
          <w:spacing w:val="-1"/>
        </w:rPr>
        <w:t>e</w:t>
      </w:r>
      <w:r>
        <w:t>ra</w:t>
      </w:r>
      <w:r>
        <w:rPr>
          <w:spacing w:val="-2"/>
        </w:rPr>
        <w:t xml:space="preserve"> </w:t>
      </w:r>
      <w:r>
        <w:rPr>
          <w:spacing w:val="-1"/>
        </w:rPr>
        <w:t>a</w:t>
      </w:r>
      <w:r>
        <w:t>tt d</w:t>
      </w:r>
      <w:r>
        <w:rPr>
          <w:spacing w:val="-1"/>
        </w:rPr>
        <w:t>e</w:t>
      </w:r>
      <w:r>
        <w:t>tta</w:t>
      </w:r>
      <w:r>
        <w:rPr>
          <w:spacing w:val="-1"/>
        </w:rPr>
        <w:t xml:space="preserve"> </w:t>
      </w:r>
      <w:r>
        <w:t xml:space="preserve">blir </w:t>
      </w:r>
      <w:r>
        <w:rPr>
          <w:spacing w:val="-4"/>
        </w:rPr>
        <w:t>g</w:t>
      </w:r>
      <w:r>
        <w:t>jort,</w:t>
      </w:r>
      <w:r>
        <w:rPr>
          <w:spacing w:val="2"/>
        </w:rPr>
        <w:t xml:space="preserve"> </w:t>
      </w:r>
      <w:r>
        <w:rPr>
          <w:spacing w:val="-1"/>
        </w:rPr>
        <w:t>e</w:t>
      </w:r>
      <w:r>
        <w:t>nli</w:t>
      </w:r>
      <w:r>
        <w:rPr>
          <w:spacing w:val="-3"/>
        </w:rPr>
        <w:t>g</w:t>
      </w:r>
      <w:r>
        <w:t>t k</w:t>
      </w:r>
      <w:r>
        <w:rPr>
          <w:spacing w:val="-1"/>
        </w:rPr>
        <w:t>r</w:t>
      </w:r>
      <w:r>
        <w:t>it</w:t>
      </w:r>
      <w:r>
        <w:rPr>
          <w:spacing w:val="-1"/>
        </w:rPr>
        <w:t>e</w:t>
      </w:r>
      <w:r>
        <w:t>ri</w:t>
      </w:r>
      <w:r>
        <w:rPr>
          <w:spacing w:val="-2"/>
        </w:rPr>
        <w:t>e</w:t>
      </w:r>
      <w:r>
        <w:t>rna</w:t>
      </w:r>
      <w:r>
        <w:rPr>
          <w:spacing w:val="-2"/>
        </w:rPr>
        <w:t xml:space="preserve"> </w:t>
      </w:r>
      <w:r>
        <w:rPr>
          <w:spacing w:val="2"/>
        </w:rPr>
        <w:t>o</w:t>
      </w:r>
      <w:r>
        <w:rPr>
          <w:spacing w:val="-1"/>
        </w:rPr>
        <w:t>c</w:t>
      </w:r>
      <w:r>
        <w:t xml:space="preserve">h med </w:t>
      </w:r>
      <w:r>
        <w:rPr>
          <w:spacing w:val="-2"/>
        </w:rPr>
        <w:t>f</w:t>
      </w:r>
      <w:r>
        <w:t>ul</w:t>
      </w:r>
      <w:r>
        <w:rPr>
          <w:spacing w:val="3"/>
        </w:rPr>
        <w:t>l</w:t>
      </w:r>
      <w:r>
        <w:t>god kv</w:t>
      </w:r>
      <w:r>
        <w:rPr>
          <w:spacing w:val="-1"/>
        </w:rPr>
        <w:t>a</w:t>
      </w:r>
      <w:r>
        <w:t>litet. Kont</w:t>
      </w:r>
      <w:r>
        <w:rPr>
          <w:spacing w:val="-1"/>
        </w:rPr>
        <w:t>ra</w:t>
      </w:r>
      <w:r>
        <w:t>kten</w:t>
      </w:r>
      <w:r>
        <w:rPr>
          <w:spacing w:val="1"/>
        </w:rPr>
        <w:t xml:space="preserve"> </w:t>
      </w:r>
      <w:r>
        <w:t>g</w:t>
      </w:r>
      <w:r>
        <w:rPr>
          <w:spacing w:val="-1"/>
        </w:rPr>
        <w:t>ä</w:t>
      </w:r>
      <w:r>
        <w:t>ll</w:t>
      </w:r>
      <w:r>
        <w:rPr>
          <w:spacing w:val="-1"/>
        </w:rPr>
        <w:t>e</w:t>
      </w:r>
      <w:r>
        <w:t xml:space="preserve">r i 2 </w:t>
      </w:r>
      <w:r>
        <w:rPr>
          <w:spacing w:val="-2"/>
        </w:rPr>
        <w:t>å</w:t>
      </w:r>
      <w:r>
        <w:t>r m</w:t>
      </w:r>
      <w:r>
        <w:rPr>
          <w:spacing w:val="-2"/>
        </w:rPr>
        <w:t>e</w:t>
      </w:r>
      <w:r>
        <w:t>d möjli</w:t>
      </w:r>
      <w:r>
        <w:rPr>
          <w:spacing w:val="-3"/>
        </w:rPr>
        <w:t>g</w:t>
      </w:r>
      <w:r>
        <w:t>h</w:t>
      </w:r>
      <w:r>
        <w:rPr>
          <w:spacing w:val="-1"/>
        </w:rPr>
        <w:t>e</w:t>
      </w:r>
      <w:r>
        <w:t>t till fö</w:t>
      </w:r>
      <w:r>
        <w:rPr>
          <w:spacing w:val="-1"/>
        </w:rPr>
        <w:t>r</w:t>
      </w:r>
      <w:r>
        <w:t>län</w:t>
      </w:r>
      <w:r>
        <w:rPr>
          <w:spacing w:val="-3"/>
        </w:rPr>
        <w:t>g</w:t>
      </w:r>
      <w:r>
        <w:t>ni</w:t>
      </w:r>
      <w:r>
        <w:rPr>
          <w:spacing w:val="2"/>
        </w:rPr>
        <w:t>n</w:t>
      </w:r>
      <w:r>
        <w:t xml:space="preserve">g i 3 + 2 </w:t>
      </w:r>
      <w:r>
        <w:rPr>
          <w:spacing w:val="-2"/>
        </w:rPr>
        <w:t>å</w:t>
      </w:r>
      <w:r>
        <w:t>r.</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227"/>
      </w:pPr>
      <w:r>
        <w:rPr>
          <w:rFonts w:ascii="Arial" w:hAnsi="Arial" w:cs="Arial"/>
          <w:b/>
          <w:bCs/>
        </w:rPr>
        <w:t>Ut</w:t>
      </w:r>
      <w:r>
        <w:rPr>
          <w:rFonts w:ascii="Arial" w:hAnsi="Arial" w:cs="Arial"/>
          <w:b/>
          <w:bCs/>
          <w:spacing w:val="-4"/>
        </w:rPr>
        <w:t>v</w:t>
      </w:r>
      <w:r>
        <w:rPr>
          <w:rFonts w:ascii="Arial" w:hAnsi="Arial" w:cs="Arial"/>
          <w:b/>
          <w:bCs/>
        </w:rPr>
        <w:t>ärdering av</w:t>
      </w:r>
      <w:r>
        <w:rPr>
          <w:rFonts w:ascii="Arial" w:hAnsi="Arial" w:cs="Arial"/>
          <w:b/>
          <w:bCs/>
          <w:spacing w:val="-4"/>
        </w:rPr>
        <w:t xml:space="preserve"> </w:t>
      </w:r>
      <w:r>
        <w:rPr>
          <w:rFonts w:ascii="Arial" w:hAnsi="Arial" w:cs="Arial"/>
          <w:b/>
          <w:bCs/>
          <w:spacing w:val="1"/>
        </w:rPr>
        <w:t>e</w:t>
      </w:r>
      <w:r>
        <w:rPr>
          <w:rFonts w:ascii="Arial" w:hAnsi="Arial" w:cs="Arial"/>
          <w:b/>
          <w:bCs/>
        </w:rPr>
        <w:t>n</w:t>
      </w:r>
      <w:r>
        <w:rPr>
          <w:rFonts w:ascii="Arial" w:hAnsi="Arial" w:cs="Arial"/>
          <w:b/>
          <w:bCs/>
          <w:spacing w:val="-1"/>
        </w:rPr>
        <w:t>t</w:t>
      </w:r>
      <w:r>
        <w:rPr>
          <w:rFonts w:ascii="Arial" w:hAnsi="Arial" w:cs="Arial"/>
          <w:b/>
          <w:bCs/>
        </w:rPr>
        <w:t>r</w:t>
      </w:r>
      <w:r>
        <w:rPr>
          <w:rFonts w:ascii="Arial" w:hAnsi="Arial" w:cs="Arial"/>
          <w:b/>
          <w:bCs/>
          <w:spacing w:val="3"/>
        </w:rPr>
        <w:t>e</w:t>
      </w:r>
      <w:r>
        <w:rPr>
          <w:rFonts w:ascii="Arial" w:hAnsi="Arial" w:cs="Arial"/>
          <w:b/>
          <w:bCs/>
        </w:rPr>
        <w:t>prenörernas</w:t>
      </w:r>
      <w:r>
        <w:rPr>
          <w:rFonts w:ascii="Arial" w:hAnsi="Arial" w:cs="Arial"/>
          <w:b/>
          <w:bCs/>
          <w:spacing w:val="-2"/>
        </w:rPr>
        <w:t xml:space="preserve"> </w:t>
      </w:r>
      <w:r>
        <w:rPr>
          <w:rFonts w:ascii="Arial" w:hAnsi="Arial" w:cs="Arial"/>
          <w:b/>
          <w:bCs/>
          <w:spacing w:val="1"/>
        </w:rPr>
        <w:t>a</w:t>
      </w:r>
      <w:r>
        <w:rPr>
          <w:rFonts w:ascii="Arial" w:hAnsi="Arial" w:cs="Arial"/>
          <w:b/>
          <w:bCs/>
        </w:rPr>
        <w:t xml:space="preserve">rbete </w:t>
      </w:r>
      <w:r>
        <w:t>Vinte</w:t>
      </w:r>
      <w:r>
        <w:rPr>
          <w:spacing w:val="-2"/>
        </w:rPr>
        <w:t>r</w:t>
      </w:r>
      <w:r>
        <w:t>v</w:t>
      </w:r>
      <w:r>
        <w:rPr>
          <w:spacing w:val="1"/>
        </w:rPr>
        <w:t>ä</w:t>
      </w:r>
      <w:r>
        <w:rPr>
          <w:spacing w:val="-3"/>
        </w:rPr>
        <w:t>g</w:t>
      </w:r>
      <w:r>
        <w:t>h</w:t>
      </w:r>
      <w:r>
        <w:rPr>
          <w:spacing w:val="-1"/>
        </w:rPr>
        <w:t>å</w:t>
      </w:r>
      <w:r>
        <w:t>llni</w:t>
      </w:r>
      <w:r>
        <w:rPr>
          <w:spacing w:val="2"/>
        </w:rPr>
        <w:t>n</w:t>
      </w:r>
      <w:r>
        <w:rPr>
          <w:spacing w:val="-3"/>
        </w:rPr>
        <w:t>g</w:t>
      </w:r>
      <w:r>
        <w:t>s</w:t>
      </w:r>
      <w:r>
        <w:rPr>
          <w:spacing w:val="-1"/>
        </w:rPr>
        <w:t>a</w:t>
      </w:r>
      <w:r>
        <w:t>r</w:t>
      </w:r>
      <w:r>
        <w:rPr>
          <w:spacing w:val="1"/>
        </w:rPr>
        <w:t>b</w:t>
      </w:r>
      <w:r>
        <w:rPr>
          <w:spacing w:val="-1"/>
        </w:rPr>
        <w:t>e</w:t>
      </w:r>
      <w:r>
        <w:t>t</w:t>
      </w:r>
      <w:r>
        <w:rPr>
          <w:spacing w:val="1"/>
        </w:rPr>
        <w:t>e</w:t>
      </w:r>
      <w:r>
        <w:t>t är</w:t>
      </w:r>
      <w:r>
        <w:rPr>
          <w:spacing w:val="-2"/>
        </w:rPr>
        <w:t xml:space="preserve"> </w:t>
      </w:r>
      <w:r>
        <w:rPr>
          <w:spacing w:val="-1"/>
        </w:rPr>
        <w:t>e</w:t>
      </w:r>
      <w:r>
        <w:t>tt struktur</w:t>
      </w:r>
      <w:r>
        <w:rPr>
          <w:spacing w:val="-2"/>
        </w:rPr>
        <w:t>e</w:t>
      </w:r>
      <w:r>
        <w:rPr>
          <w:spacing w:val="1"/>
        </w:rPr>
        <w:t>r</w:t>
      </w:r>
      <w:r>
        <w:rPr>
          <w:spacing w:val="-1"/>
        </w:rPr>
        <w:t>a</w:t>
      </w:r>
      <w:r>
        <w:t>t och s</w:t>
      </w:r>
      <w:r>
        <w:rPr>
          <w:spacing w:val="2"/>
        </w:rPr>
        <w:t>t</w:t>
      </w:r>
      <w:r>
        <w:t>o</w:t>
      </w:r>
      <w:r>
        <w:rPr>
          <w:spacing w:val="-1"/>
        </w:rPr>
        <w:t>r</w:t>
      </w:r>
      <w:r>
        <w:t>skali</w:t>
      </w:r>
      <w:r>
        <w:rPr>
          <w:spacing w:val="-3"/>
        </w:rPr>
        <w:t>g</w:t>
      </w:r>
      <w:r>
        <w:t xml:space="preserve">t </w:t>
      </w:r>
      <w:r>
        <w:rPr>
          <w:spacing w:val="1"/>
        </w:rPr>
        <w:t>a</w:t>
      </w:r>
      <w:r>
        <w:t>rb</w:t>
      </w:r>
      <w:r>
        <w:rPr>
          <w:spacing w:val="-2"/>
        </w:rPr>
        <w:t>e</w:t>
      </w:r>
      <w:r>
        <w:t>te. Mån</w:t>
      </w:r>
      <w:r>
        <w:rPr>
          <w:spacing w:val="-1"/>
        </w:rPr>
        <w:t>g</w:t>
      </w:r>
      <w:r>
        <w:t>a</w:t>
      </w:r>
      <w:r>
        <w:rPr>
          <w:spacing w:val="-1"/>
        </w:rPr>
        <w:t xml:space="preserve"> </w:t>
      </w:r>
      <w:r>
        <w:t>tu</w:t>
      </w:r>
      <w:r>
        <w:rPr>
          <w:spacing w:val="2"/>
        </w:rPr>
        <w:t>n</w:t>
      </w:r>
      <w:r>
        <w:rPr>
          <w:spacing w:val="-3"/>
        </w:rPr>
        <w:t>g</w:t>
      </w:r>
      <w:r>
        <w:t>a</w:t>
      </w:r>
      <w:r>
        <w:rPr>
          <w:spacing w:val="-1"/>
        </w:rPr>
        <w:t xml:space="preserve"> f</w:t>
      </w:r>
      <w:r>
        <w:rPr>
          <w:spacing w:val="2"/>
        </w:rPr>
        <w:t>o</w:t>
      </w:r>
      <w:r>
        <w:t>rdon</w:t>
      </w:r>
      <w:r>
        <w:rPr>
          <w:spacing w:val="-1"/>
        </w:rPr>
        <w:t xml:space="preserve"> ä</w:t>
      </w:r>
      <w:r>
        <w:t>r i</w:t>
      </w:r>
      <w:r>
        <w:rPr>
          <w:spacing w:val="1"/>
        </w:rPr>
        <w:t>n</w:t>
      </w:r>
      <w:r>
        <w:t>bland</w:t>
      </w:r>
      <w:r>
        <w:rPr>
          <w:spacing w:val="-2"/>
        </w:rPr>
        <w:t>a</w:t>
      </w:r>
      <w:r>
        <w:t>de</w:t>
      </w:r>
      <w:r>
        <w:rPr>
          <w:spacing w:val="-1"/>
        </w:rPr>
        <w:t xml:space="preserve"> </w:t>
      </w:r>
      <w:r>
        <w:t>i a</w:t>
      </w:r>
      <w:r>
        <w:rPr>
          <w:spacing w:val="-2"/>
        </w:rPr>
        <w:t>r</w:t>
      </w:r>
      <w:r>
        <w:rPr>
          <w:spacing w:val="2"/>
        </w:rPr>
        <w:t>b</w:t>
      </w:r>
      <w:r>
        <w:rPr>
          <w:spacing w:val="-1"/>
        </w:rPr>
        <w:t>e</w:t>
      </w:r>
      <w:r>
        <w:t>tet.</w:t>
      </w:r>
      <w:r>
        <w:rPr>
          <w:spacing w:val="1"/>
        </w:rPr>
        <w:t xml:space="preserve"> </w:t>
      </w:r>
      <w:r>
        <w:t>Hur</w:t>
      </w:r>
      <w:r>
        <w:rPr>
          <w:spacing w:val="-2"/>
        </w:rPr>
        <w:t xml:space="preserve"> </w:t>
      </w:r>
      <w:r>
        <w:rPr>
          <w:spacing w:val="2"/>
        </w:rPr>
        <w:t>m</w:t>
      </w:r>
      <w:r>
        <w:rPr>
          <w:spacing w:val="-1"/>
        </w:rPr>
        <w:t>ä</w:t>
      </w:r>
      <w:r>
        <w:t>nniskor</w:t>
      </w:r>
      <w:r>
        <w:rPr>
          <w:spacing w:val="-1"/>
        </w:rPr>
        <w:t xml:space="preserve"> r</w:t>
      </w:r>
      <w:r>
        <w:t>ör</w:t>
      </w:r>
      <w:r>
        <w:rPr>
          <w:spacing w:val="-1"/>
        </w:rPr>
        <w:t xml:space="preserve"> </w:t>
      </w:r>
      <w:r>
        <w:t>s</w:t>
      </w:r>
      <w:r>
        <w:rPr>
          <w:spacing w:val="2"/>
        </w:rPr>
        <w:t>i</w:t>
      </w:r>
      <w:r>
        <w:rPr>
          <w:spacing w:val="-3"/>
        </w:rPr>
        <w:t>g</w:t>
      </w:r>
      <w:r>
        <w:t xml:space="preserve">, hur </w:t>
      </w:r>
      <w:r>
        <w:rPr>
          <w:spacing w:val="-1"/>
        </w:rPr>
        <w:t>pa</w:t>
      </w:r>
      <w:r>
        <w:t>rkering</w:t>
      </w:r>
      <w:r>
        <w:rPr>
          <w:spacing w:val="-1"/>
        </w:rPr>
        <w:t xml:space="preserve"> </w:t>
      </w:r>
      <w:r>
        <w:t>på</w:t>
      </w:r>
      <w:r>
        <w:rPr>
          <w:spacing w:val="1"/>
        </w:rPr>
        <w:t xml:space="preserve"> </w:t>
      </w:r>
      <w:r>
        <w:rPr>
          <w:spacing w:val="-3"/>
        </w:rPr>
        <w:t>g</w:t>
      </w:r>
      <w:r>
        <w:rPr>
          <w:spacing w:val="-1"/>
        </w:rPr>
        <w:t>a</w:t>
      </w:r>
      <w:r>
        <w:t>tor</w:t>
      </w:r>
      <w:r>
        <w:rPr>
          <w:spacing w:val="1"/>
        </w:rPr>
        <w:t>n</w:t>
      </w:r>
      <w:r>
        <w:t>a</w:t>
      </w:r>
      <w:r>
        <w:rPr>
          <w:spacing w:val="1"/>
        </w:rPr>
        <w:t xml:space="preserve"> </w:t>
      </w:r>
      <w:r>
        <w:t>s</w:t>
      </w:r>
      <w:r>
        <w:rPr>
          <w:spacing w:val="-1"/>
        </w:rPr>
        <w:t>e</w:t>
      </w:r>
      <w:r>
        <w:t>r ut o</w:t>
      </w:r>
      <w:r>
        <w:rPr>
          <w:spacing w:val="-2"/>
        </w:rPr>
        <w:t>c</w:t>
      </w:r>
      <w:r>
        <w:t>h hur</w:t>
      </w:r>
      <w:r>
        <w:rPr>
          <w:spacing w:val="1"/>
        </w:rPr>
        <w:t xml:space="preserve"> </w:t>
      </w:r>
      <w:r>
        <w:rPr>
          <w:spacing w:val="-1"/>
        </w:rPr>
        <w:t>a</w:t>
      </w:r>
      <w:r>
        <w:t>ndra</w:t>
      </w:r>
      <w:r>
        <w:rPr>
          <w:spacing w:val="-2"/>
        </w:rPr>
        <w:t xml:space="preserve"> </w:t>
      </w:r>
      <w:r>
        <w:t>t</w:t>
      </w:r>
      <w:r>
        <w:rPr>
          <w:spacing w:val="1"/>
        </w:rPr>
        <w:t>r</w:t>
      </w:r>
      <w:r>
        <w:rPr>
          <w:spacing w:val="-1"/>
        </w:rPr>
        <w:t>a</w:t>
      </w:r>
      <w:r>
        <w:t>f</w:t>
      </w:r>
      <w:r>
        <w:rPr>
          <w:spacing w:val="1"/>
        </w:rPr>
        <w:t>i</w:t>
      </w:r>
      <w:r>
        <w:t>k</w:t>
      </w:r>
      <w:r>
        <w:rPr>
          <w:spacing w:val="-1"/>
        </w:rPr>
        <w:t>a</w:t>
      </w:r>
      <w:r>
        <w:t>nter</w:t>
      </w:r>
      <w:r>
        <w:rPr>
          <w:spacing w:val="-2"/>
        </w:rPr>
        <w:t xml:space="preserve"> </w:t>
      </w:r>
      <w:r>
        <w:t>b</w:t>
      </w:r>
      <w:r>
        <w:rPr>
          <w:spacing w:val="-1"/>
        </w:rPr>
        <w:t>e</w:t>
      </w:r>
      <w:r>
        <w:rPr>
          <w:spacing w:val="3"/>
        </w:rPr>
        <w:t>t</w:t>
      </w:r>
      <w:r>
        <w:rPr>
          <w:spacing w:val="1"/>
        </w:rPr>
        <w:t>e</w:t>
      </w:r>
      <w:r>
        <w:t>r sig p</w:t>
      </w:r>
      <w:r>
        <w:rPr>
          <w:spacing w:val="-1"/>
        </w:rPr>
        <w:t>å</w:t>
      </w:r>
      <w:r>
        <w:t>v</w:t>
      </w:r>
      <w:r>
        <w:rPr>
          <w:spacing w:val="-1"/>
        </w:rPr>
        <w:t>e</w:t>
      </w:r>
      <w:r>
        <w:t xml:space="preserve">rkar </w:t>
      </w:r>
      <w:r>
        <w:rPr>
          <w:spacing w:val="-2"/>
        </w:rPr>
        <w:t>e</w:t>
      </w:r>
      <w:r>
        <w:t>nt</w:t>
      </w:r>
      <w:r>
        <w:rPr>
          <w:spacing w:val="1"/>
        </w:rPr>
        <w:t>r</w:t>
      </w:r>
      <w:r>
        <w:rPr>
          <w:spacing w:val="-1"/>
        </w:rPr>
        <w:t>e</w:t>
      </w:r>
      <w:r>
        <w:t>p</w:t>
      </w:r>
      <w:r>
        <w:rPr>
          <w:spacing w:val="-1"/>
        </w:rPr>
        <w:t>re</w:t>
      </w:r>
      <w:r>
        <w:t>n</w:t>
      </w:r>
      <w:r>
        <w:rPr>
          <w:spacing w:val="2"/>
        </w:rPr>
        <w:t>ö</w:t>
      </w:r>
      <w:r>
        <w:t>r</w:t>
      </w:r>
      <w:r>
        <w:rPr>
          <w:spacing w:val="-2"/>
        </w:rPr>
        <w:t>e</w:t>
      </w:r>
      <w:r>
        <w:t>r</w:t>
      </w:r>
      <w:r>
        <w:rPr>
          <w:spacing w:val="1"/>
        </w:rPr>
        <w:t>na</w:t>
      </w:r>
      <w:r>
        <w:t>s a</w:t>
      </w:r>
      <w:r>
        <w:rPr>
          <w:spacing w:val="-2"/>
        </w:rPr>
        <w:t>r</w:t>
      </w:r>
      <w:r>
        <w:t>b</w:t>
      </w:r>
      <w:r>
        <w:rPr>
          <w:spacing w:val="-1"/>
        </w:rPr>
        <w:t>e</w:t>
      </w:r>
      <w:r>
        <w:t>te.</w:t>
      </w:r>
    </w:p>
    <w:p w:rsidR="00951CC7" w:rsidRDefault="00951CC7">
      <w:pPr>
        <w:pStyle w:val="Brdtext"/>
        <w:kinsoku w:val="0"/>
        <w:overflowPunct w:val="0"/>
        <w:spacing w:line="260" w:lineRule="auto"/>
        <w:ind w:right="227"/>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17" w:line="260" w:lineRule="exact"/>
        <w:rPr>
          <w:sz w:val="26"/>
          <w:szCs w:val="26"/>
        </w:rPr>
      </w:pPr>
    </w:p>
    <w:p w:rsidR="00951CC7" w:rsidRDefault="00955058">
      <w:pPr>
        <w:kinsoku w:val="0"/>
        <w:overflowPunct w:val="0"/>
        <w:ind w:left="3396" w:right="11087"/>
        <w:rPr>
          <w:sz w:val="20"/>
          <w:szCs w:val="20"/>
        </w:rPr>
      </w:pPr>
      <w:r>
        <w:rPr>
          <w:noProof/>
        </w:rPr>
        <w:drawing>
          <wp:inline distT="0" distB="0" distL="0" distR="0">
            <wp:extent cx="3794125" cy="2522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4125" cy="2522220"/>
                    </a:xfrm>
                    <a:prstGeom prst="rect">
                      <a:avLst/>
                    </a:prstGeom>
                    <a:noFill/>
                    <a:ln>
                      <a:noFill/>
                    </a:ln>
                  </pic:spPr>
                </pic:pic>
              </a:graphicData>
            </a:graphic>
          </wp:inline>
        </w:drawing>
      </w:r>
    </w:p>
    <w:p w:rsidR="00951CC7" w:rsidRDefault="00951CC7">
      <w:pPr>
        <w:kinsoku w:val="0"/>
        <w:overflowPunct w:val="0"/>
        <w:spacing w:before="10" w:line="220" w:lineRule="exact"/>
        <w:rPr>
          <w:sz w:val="22"/>
          <w:szCs w:val="22"/>
        </w:rPr>
      </w:pPr>
    </w:p>
    <w:p w:rsidR="00951CC7" w:rsidRDefault="00951CC7">
      <w:pPr>
        <w:pStyle w:val="Brdtext"/>
        <w:kinsoku w:val="0"/>
        <w:overflowPunct w:val="0"/>
        <w:spacing w:before="69" w:line="260" w:lineRule="auto"/>
        <w:ind w:right="205"/>
      </w:pPr>
      <w:r>
        <w:t>Snön måste</w:t>
      </w:r>
      <w:r>
        <w:rPr>
          <w:spacing w:val="-1"/>
        </w:rPr>
        <w:t xml:space="preserve"> fa</w:t>
      </w:r>
      <w:r>
        <w:t>lla</w:t>
      </w:r>
      <w:r>
        <w:rPr>
          <w:spacing w:val="-1"/>
        </w:rPr>
        <w:t xml:space="preserve"> </w:t>
      </w:r>
      <w:r>
        <w:t>innan entr</w:t>
      </w:r>
      <w:r>
        <w:rPr>
          <w:spacing w:val="-2"/>
        </w:rPr>
        <w:t>e</w:t>
      </w:r>
      <w:r>
        <w:t>p</w:t>
      </w:r>
      <w:r>
        <w:rPr>
          <w:spacing w:val="-1"/>
        </w:rPr>
        <w:t>re</w:t>
      </w:r>
      <w:r>
        <w:t>nö</w:t>
      </w:r>
      <w:r>
        <w:rPr>
          <w:spacing w:val="1"/>
        </w:rPr>
        <w:t>r</w:t>
      </w:r>
      <w:r>
        <w:rPr>
          <w:spacing w:val="-1"/>
        </w:rPr>
        <w:t>e</w:t>
      </w:r>
      <w:r>
        <w:t>r</w:t>
      </w:r>
      <w:r>
        <w:rPr>
          <w:spacing w:val="1"/>
        </w:rPr>
        <w:t>n</w:t>
      </w:r>
      <w:r>
        <w:t>a</w:t>
      </w:r>
      <w:r>
        <w:rPr>
          <w:spacing w:val="-1"/>
        </w:rPr>
        <w:t xml:space="preserve"> </w:t>
      </w:r>
      <w:r>
        <w:t>k</w:t>
      </w:r>
      <w:r>
        <w:rPr>
          <w:spacing w:val="-1"/>
        </w:rPr>
        <w:t>a</w:t>
      </w:r>
      <w:r>
        <w:t>n bö</w:t>
      </w:r>
      <w:r>
        <w:rPr>
          <w:spacing w:val="-1"/>
        </w:rPr>
        <w:t>r</w:t>
      </w:r>
      <w:r>
        <w:t>ja</w:t>
      </w:r>
      <w:r>
        <w:rPr>
          <w:spacing w:val="1"/>
        </w:rPr>
        <w:t xml:space="preserve"> </w:t>
      </w:r>
      <w:r>
        <w:t>plo</w:t>
      </w:r>
      <w:r>
        <w:rPr>
          <w:spacing w:val="-2"/>
        </w:rPr>
        <w:t>g</w:t>
      </w:r>
      <w:r>
        <w:rPr>
          <w:spacing w:val="-1"/>
        </w:rPr>
        <w:t>a</w:t>
      </w:r>
      <w:r>
        <w:t>. Vid sto</w:t>
      </w:r>
      <w:r>
        <w:rPr>
          <w:spacing w:val="1"/>
        </w:rPr>
        <w:t>r</w:t>
      </w:r>
      <w:r>
        <w:t>a snöf</w:t>
      </w:r>
      <w:r>
        <w:rPr>
          <w:spacing w:val="-2"/>
        </w:rPr>
        <w:t>a</w:t>
      </w:r>
      <w:r>
        <w:t>ll som sker</w:t>
      </w:r>
      <w:r>
        <w:rPr>
          <w:spacing w:val="-2"/>
        </w:rPr>
        <w:t xml:space="preserve"> </w:t>
      </w:r>
      <w:r>
        <w:t>samm</w:t>
      </w:r>
      <w:r>
        <w:rPr>
          <w:spacing w:val="-1"/>
        </w:rPr>
        <w:t>a</w:t>
      </w:r>
      <w:r>
        <w:rPr>
          <w:spacing w:val="2"/>
        </w:rPr>
        <w:t>n</w:t>
      </w:r>
      <w:r>
        <w:t>h</w:t>
      </w:r>
      <w:r>
        <w:rPr>
          <w:spacing w:val="-1"/>
        </w:rPr>
        <w:t>ä</w:t>
      </w:r>
      <w:r>
        <w:t>ng</w:t>
      </w:r>
      <w:r>
        <w:rPr>
          <w:spacing w:val="-1"/>
        </w:rPr>
        <w:t>a</w:t>
      </w:r>
      <w:r>
        <w:t>nde</w:t>
      </w:r>
      <w:r>
        <w:rPr>
          <w:spacing w:val="-1"/>
        </w:rPr>
        <w:t xml:space="preserve"> </w:t>
      </w:r>
      <w:r>
        <w:t>un</w:t>
      </w:r>
      <w:r>
        <w:rPr>
          <w:spacing w:val="2"/>
        </w:rPr>
        <w:t>d</w:t>
      </w:r>
      <w:r>
        <w:rPr>
          <w:spacing w:val="-1"/>
        </w:rPr>
        <w:t>e</w:t>
      </w:r>
      <w:r>
        <w:t xml:space="preserve">r </w:t>
      </w:r>
      <w:r>
        <w:rPr>
          <w:spacing w:val="-2"/>
        </w:rPr>
        <w:t>e</w:t>
      </w:r>
      <w:r>
        <w:t>tt h</w:t>
      </w:r>
      <w:r>
        <w:rPr>
          <w:spacing w:val="-1"/>
        </w:rPr>
        <w:t>e</w:t>
      </w:r>
      <w:r>
        <w:t xml:space="preserve">lt </w:t>
      </w:r>
      <w:r>
        <w:rPr>
          <w:spacing w:val="2"/>
        </w:rPr>
        <w:t>d</w:t>
      </w:r>
      <w:r>
        <w:rPr>
          <w:spacing w:val="-3"/>
        </w:rPr>
        <w:t>y</w:t>
      </w:r>
      <w:r>
        <w:t>gn</w:t>
      </w:r>
      <w:r>
        <w:rPr>
          <w:spacing w:val="2"/>
        </w:rPr>
        <w:t xml:space="preserve"> </w:t>
      </w:r>
      <w:r>
        <w:rPr>
          <w:spacing w:val="-3"/>
        </w:rPr>
        <w:t>g</w:t>
      </w:r>
      <w:r>
        <w:rPr>
          <w:spacing w:val="1"/>
        </w:rPr>
        <w:t>å</w:t>
      </w:r>
      <w:r>
        <w:t>r d</w:t>
      </w:r>
      <w:r>
        <w:rPr>
          <w:spacing w:val="-2"/>
        </w:rPr>
        <w:t>e</w:t>
      </w:r>
      <w:r>
        <w:t xml:space="preserve">t inte </w:t>
      </w:r>
      <w:r>
        <w:rPr>
          <w:spacing w:val="-1"/>
        </w:rPr>
        <w:t>a</w:t>
      </w:r>
      <w:r>
        <w:t xml:space="preserve">tt se </w:t>
      </w:r>
      <w:r>
        <w:rPr>
          <w:spacing w:val="-2"/>
        </w:rPr>
        <w:t>a</w:t>
      </w:r>
      <w:r>
        <w:t>tt plo</w:t>
      </w:r>
      <w:r>
        <w:rPr>
          <w:spacing w:val="-2"/>
        </w:rPr>
        <w:t>g</w:t>
      </w:r>
      <w:r>
        <w:t>ni</w:t>
      </w:r>
      <w:r>
        <w:rPr>
          <w:spacing w:val="2"/>
        </w:rPr>
        <w:t>n</w:t>
      </w:r>
      <w:r>
        <w:t>g</w:t>
      </w:r>
      <w:r>
        <w:rPr>
          <w:spacing w:val="-3"/>
        </w:rPr>
        <w:t xml:space="preserve"> </w:t>
      </w:r>
      <w:r>
        <w:t xml:space="preserve">skett </w:t>
      </w:r>
      <w:r>
        <w:rPr>
          <w:spacing w:val="2"/>
        </w:rPr>
        <w:t>p</w:t>
      </w:r>
      <w:r>
        <w:t>å</w:t>
      </w:r>
      <w:r>
        <w:rPr>
          <w:spacing w:val="-1"/>
        </w:rPr>
        <w:t xml:space="preserve"> </w:t>
      </w:r>
      <w:r>
        <w:t>d</w:t>
      </w:r>
      <w:r>
        <w:rPr>
          <w:spacing w:val="-1"/>
        </w:rPr>
        <w:t>e</w:t>
      </w:r>
      <w:r>
        <w:t>n plats d</w:t>
      </w:r>
      <w:r>
        <w:rPr>
          <w:spacing w:val="-1"/>
        </w:rPr>
        <w:t>ä</w:t>
      </w:r>
      <w:r>
        <w:t>r sn</w:t>
      </w:r>
      <w:r>
        <w:rPr>
          <w:spacing w:val="1"/>
        </w:rPr>
        <w:t>ö</w:t>
      </w:r>
      <w:r>
        <w:t>röjnin</w:t>
      </w:r>
      <w:r>
        <w:rPr>
          <w:spacing w:val="-3"/>
        </w:rPr>
        <w:t>g</w:t>
      </w:r>
      <w:r>
        <w:t>sf</w:t>
      </w:r>
      <w:r>
        <w:rPr>
          <w:spacing w:val="1"/>
        </w:rPr>
        <w:t>o</w:t>
      </w:r>
      <w:r>
        <w:t>rdon</w:t>
      </w:r>
      <w:r>
        <w:rPr>
          <w:spacing w:val="-2"/>
        </w:rPr>
        <w:t>e</w:t>
      </w:r>
      <w:r>
        <w:t>t sta</w:t>
      </w:r>
      <w:r>
        <w:rPr>
          <w:spacing w:val="-1"/>
        </w:rPr>
        <w:t>r</w:t>
      </w:r>
      <w:r>
        <w:t>tad</w:t>
      </w:r>
      <w:r>
        <w:rPr>
          <w:spacing w:val="-2"/>
        </w:rPr>
        <w:t>e</w:t>
      </w:r>
      <w:r>
        <w:t>.</w:t>
      </w:r>
      <w:r>
        <w:rPr>
          <w:spacing w:val="2"/>
        </w:rPr>
        <w:t xml:space="preserve"> </w:t>
      </w:r>
      <w:r>
        <w:rPr>
          <w:spacing w:val="-2"/>
        </w:rPr>
        <w:t>F</w:t>
      </w:r>
      <w:r>
        <w:t>le</w:t>
      </w:r>
      <w:r>
        <w:rPr>
          <w:spacing w:val="-2"/>
        </w:rPr>
        <w:t>r</w:t>
      </w:r>
      <w:r>
        <w:t>a</w:t>
      </w:r>
      <w:r>
        <w:rPr>
          <w:spacing w:val="-1"/>
        </w:rPr>
        <w:t xml:space="preserve"> </w:t>
      </w:r>
      <w:r>
        <w:t>pl</w:t>
      </w:r>
      <w:r>
        <w:rPr>
          <w:spacing w:val="2"/>
        </w:rPr>
        <w:t>o</w:t>
      </w:r>
      <w:r>
        <w:rPr>
          <w:spacing w:val="-3"/>
        </w:rPr>
        <w:t>g</w:t>
      </w:r>
      <w:r>
        <w:rPr>
          <w:spacing w:val="2"/>
        </w:rPr>
        <w:t>p</w:t>
      </w:r>
      <w:r>
        <w:rPr>
          <w:spacing w:val="-1"/>
        </w:rPr>
        <w:t>å</w:t>
      </w:r>
      <w:r>
        <w:t>d</w:t>
      </w:r>
      <w:r>
        <w:rPr>
          <w:spacing w:val="-1"/>
        </w:rPr>
        <w:t>r</w:t>
      </w:r>
      <w:r>
        <w:rPr>
          <w:spacing w:val="1"/>
        </w:rPr>
        <w:t>a</w:t>
      </w:r>
      <w:r>
        <w:t>g</w:t>
      </w:r>
      <w:r>
        <w:rPr>
          <w:spacing w:val="-3"/>
        </w:rPr>
        <w:t xml:space="preserve"> </w:t>
      </w:r>
      <w:r>
        <w:t>måste s</w:t>
      </w:r>
      <w:r>
        <w:rPr>
          <w:spacing w:val="1"/>
        </w:rPr>
        <w:t>k</w:t>
      </w:r>
      <w:r>
        <w:rPr>
          <w:spacing w:val="-1"/>
        </w:rPr>
        <w:t>e</w:t>
      </w:r>
      <w:r>
        <w:t>. Där</w:t>
      </w:r>
      <w:r>
        <w:rPr>
          <w:spacing w:val="-2"/>
        </w:rPr>
        <w:t>f</w:t>
      </w:r>
      <w:r>
        <w:t>ör</w:t>
      </w:r>
      <w:r>
        <w:rPr>
          <w:spacing w:val="1"/>
        </w:rPr>
        <w:t xml:space="preserve"> </w:t>
      </w:r>
      <w:r>
        <w:rPr>
          <w:spacing w:val="-1"/>
        </w:rPr>
        <w:t>ä</w:t>
      </w:r>
      <w:r>
        <w:t>r det ibland sv</w:t>
      </w:r>
      <w:r>
        <w:rPr>
          <w:spacing w:val="-2"/>
        </w:rPr>
        <w:t>å</w:t>
      </w:r>
      <w:r>
        <w:t xml:space="preserve">rt </w:t>
      </w:r>
      <w:r>
        <w:rPr>
          <w:spacing w:val="-2"/>
        </w:rPr>
        <w:t>a</w:t>
      </w:r>
      <w:r>
        <w:t xml:space="preserve">tt </w:t>
      </w:r>
      <w:r>
        <w:rPr>
          <w:spacing w:val="-1"/>
        </w:rPr>
        <w:t>a</w:t>
      </w:r>
      <w:r>
        <w:t>v</w:t>
      </w:r>
      <w:r>
        <w:rPr>
          <w:spacing w:val="-3"/>
        </w:rPr>
        <w:t>g</w:t>
      </w:r>
      <w:r>
        <w:rPr>
          <w:spacing w:val="2"/>
        </w:rPr>
        <w:t>ö</w:t>
      </w:r>
      <w:r>
        <w:t>ra</w:t>
      </w:r>
      <w:r>
        <w:rPr>
          <w:spacing w:val="-2"/>
        </w:rPr>
        <w:t xml:space="preserve"> </w:t>
      </w:r>
      <w:r>
        <w:t>n</w:t>
      </w:r>
      <w:r>
        <w:rPr>
          <w:spacing w:val="1"/>
        </w:rPr>
        <w:t>ä</w:t>
      </w:r>
      <w:r>
        <w:t xml:space="preserve">r </w:t>
      </w:r>
      <w:r>
        <w:rPr>
          <w:spacing w:val="-2"/>
        </w:rPr>
        <w:t>r</w:t>
      </w:r>
      <w:r>
        <w:rPr>
          <w:spacing w:val="-1"/>
        </w:rPr>
        <w:t>ä</w:t>
      </w:r>
      <w:r>
        <w:t xml:space="preserve">tt tid </w:t>
      </w:r>
      <w:r>
        <w:rPr>
          <w:spacing w:val="-1"/>
        </w:rPr>
        <w:t>ä</w:t>
      </w:r>
      <w:r>
        <w:t>r</w:t>
      </w:r>
      <w:r>
        <w:rPr>
          <w:spacing w:val="1"/>
        </w:rPr>
        <w:t xml:space="preserve"> </w:t>
      </w:r>
      <w:r>
        <w:t xml:space="preserve">för </w:t>
      </w:r>
      <w:r>
        <w:rPr>
          <w:spacing w:val="-1"/>
        </w:rPr>
        <w:t>a</w:t>
      </w:r>
      <w:r>
        <w:t>tt sta</w:t>
      </w:r>
      <w:r>
        <w:rPr>
          <w:spacing w:val="-1"/>
        </w:rPr>
        <w:t>r</w:t>
      </w:r>
      <w:r>
        <w:t xml:space="preserve">ta </w:t>
      </w:r>
      <w:r>
        <w:rPr>
          <w:spacing w:val="-2"/>
        </w:rPr>
        <w:t>e</w:t>
      </w:r>
      <w:r>
        <w:t>tt p</w:t>
      </w:r>
      <w:r>
        <w:rPr>
          <w:spacing w:val="-1"/>
        </w:rPr>
        <w:t>å</w:t>
      </w:r>
      <w:r>
        <w:t>d</w:t>
      </w:r>
      <w:r>
        <w:rPr>
          <w:spacing w:val="1"/>
        </w:rPr>
        <w:t>ra</w:t>
      </w:r>
      <w:r>
        <w:rPr>
          <w:spacing w:val="-3"/>
        </w:rPr>
        <w:t>g</w:t>
      </w:r>
      <w:r>
        <w:t>, d</w:t>
      </w:r>
      <w:r>
        <w:rPr>
          <w:spacing w:val="-1"/>
        </w:rPr>
        <w:t>e</w:t>
      </w:r>
      <w:r>
        <w:t xml:space="preserve">t </w:t>
      </w:r>
      <w:r>
        <w:rPr>
          <w:spacing w:val="1"/>
        </w:rPr>
        <w:t>ä</w:t>
      </w:r>
      <w:r>
        <w:t>r l</w:t>
      </w:r>
      <w:r>
        <w:rPr>
          <w:spacing w:val="2"/>
        </w:rPr>
        <w:t>ä</w:t>
      </w:r>
      <w:r>
        <w:t>tt</w:t>
      </w:r>
      <w:r>
        <w:rPr>
          <w:spacing w:val="-1"/>
        </w:rPr>
        <w:t>a</w:t>
      </w:r>
      <w:r>
        <w:t>re</w:t>
      </w:r>
      <w:r>
        <w:rPr>
          <w:spacing w:val="-2"/>
        </w:rPr>
        <w:t xml:space="preserve"> </w:t>
      </w:r>
      <w:r>
        <w:t xml:space="preserve">i </w:t>
      </w:r>
      <w:r>
        <w:rPr>
          <w:spacing w:val="-1"/>
        </w:rPr>
        <w:t>e</w:t>
      </w:r>
      <w:r>
        <w:t>ft</w:t>
      </w:r>
      <w:r>
        <w:rPr>
          <w:spacing w:val="-2"/>
        </w:rPr>
        <w:t>e</w:t>
      </w:r>
      <w:r>
        <w:t>r</w:t>
      </w:r>
      <w:r>
        <w:rPr>
          <w:spacing w:val="1"/>
        </w:rPr>
        <w:t>h</w:t>
      </w:r>
      <w:r>
        <w:rPr>
          <w:spacing w:val="-1"/>
        </w:rPr>
        <w:t>a</w:t>
      </w:r>
      <w:r>
        <w:t xml:space="preserve">nd </w:t>
      </w:r>
      <w:r>
        <w:rPr>
          <w:spacing w:val="-1"/>
        </w:rPr>
        <w:t>a</w:t>
      </w:r>
      <w:r>
        <w:t>tt se när p</w:t>
      </w:r>
      <w:r>
        <w:rPr>
          <w:spacing w:val="-2"/>
        </w:rPr>
        <w:t>å</w:t>
      </w:r>
      <w:r>
        <w:t>d</w:t>
      </w:r>
      <w:r>
        <w:rPr>
          <w:spacing w:val="1"/>
        </w:rPr>
        <w:t>ra</w:t>
      </w:r>
      <w:r>
        <w:rPr>
          <w:spacing w:val="-3"/>
        </w:rPr>
        <w:t>g</w:t>
      </w:r>
      <w:r>
        <w:rPr>
          <w:spacing w:val="-1"/>
        </w:rPr>
        <w:t>e</w:t>
      </w:r>
      <w:r>
        <w:t>t bor</w:t>
      </w:r>
      <w:r>
        <w:rPr>
          <w:spacing w:val="1"/>
        </w:rPr>
        <w:t>d</w:t>
      </w:r>
      <w:r>
        <w:t>e</w:t>
      </w:r>
      <w:r>
        <w:rPr>
          <w:spacing w:val="-1"/>
        </w:rPr>
        <w:t xml:space="preserve"> </w:t>
      </w:r>
      <w:r>
        <w:t>ha</w:t>
      </w:r>
      <w:r>
        <w:rPr>
          <w:spacing w:val="-1"/>
        </w:rPr>
        <w:t xml:space="preserve"> </w:t>
      </w:r>
      <w:r>
        <w:t>st</w:t>
      </w:r>
      <w:r>
        <w:rPr>
          <w:spacing w:val="1"/>
        </w:rPr>
        <w:t>a</w:t>
      </w:r>
      <w:r>
        <w:t>rt</w:t>
      </w:r>
      <w:r>
        <w:rPr>
          <w:spacing w:val="-2"/>
        </w:rPr>
        <w:t>a</w:t>
      </w:r>
      <w:r>
        <w:t xml:space="preserve">t, när </w:t>
      </w:r>
      <w:r>
        <w:rPr>
          <w:spacing w:val="1"/>
        </w:rPr>
        <w:t>e</w:t>
      </w:r>
      <w:r>
        <w:t>ntr</w:t>
      </w:r>
      <w:r>
        <w:rPr>
          <w:spacing w:val="-2"/>
        </w:rPr>
        <w:t>e</w:t>
      </w:r>
      <w:r>
        <w:t>p</w:t>
      </w:r>
      <w:r>
        <w:rPr>
          <w:spacing w:val="-1"/>
        </w:rPr>
        <w:t>re</w:t>
      </w:r>
      <w:r>
        <w:t>nö</w:t>
      </w:r>
      <w:r>
        <w:rPr>
          <w:spacing w:val="1"/>
        </w:rPr>
        <w:t>r</w:t>
      </w:r>
      <w:r>
        <w:rPr>
          <w:spacing w:val="-1"/>
        </w:rPr>
        <w:t>e</w:t>
      </w:r>
      <w:r>
        <w:t>n</w:t>
      </w:r>
      <w:r>
        <w:rPr>
          <w:spacing w:val="3"/>
        </w:rPr>
        <w:t xml:space="preserve"> </w:t>
      </w:r>
      <w:r>
        <w:t>h</w:t>
      </w:r>
      <w:r>
        <w:rPr>
          <w:spacing w:val="1"/>
        </w:rPr>
        <w:t>a</w:t>
      </w:r>
      <w:r>
        <w:t>r f</w:t>
      </w:r>
      <w:r>
        <w:rPr>
          <w:spacing w:val="-2"/>
        </w:rPr>
        <w:t>a</w:t>
      </w:r>
      <w:r>
        <w:rPr>
          <w:spacing w:val="-1"/>
        </w:rPr>
        <w:t>c</w:t>
      </w:r>
      <w:r>
        <w:t>it i hand.</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205"/>
      </w:pPr>
      <w:r>
        <w:t>Entr</w:t>
      </w:r>
      <w:r>
        <w:rPr>
          <w:spacing w:val="-2"/>
        </w:rPr>
        <w:t>e</w:t>
      </w:r>
      <w:r>
        <w:t>p</w:t>
      </w:r>
      <w:r>
        <w:rPr>
          <w:spacing w:val="-1"/>
        </w:rPr>
        <w:t>re</w:t>
      </w:r>
      <w:r>
        <w:t>n</w:t>
      </w:r>
      <w:r>
        <w:rPr>
          <w:spacing w:val="2"/>
        </w:rPr>
        <w:t>ö</w:t>
      </w:r>
      <w:r>
        <w:t>r</w:t>
      </w:r>
      <w:r>
        <w:rPr>
          <w:spacing w:val="-2"/>
        </w:rPr>
        <w:t>e</w:t>
      </w:r>
      <w:r>
        <w:t>r</w:t>
      </w:r>
      <w:r>
        <w:rPr>
          <w:spacing w:val="1"/>
        </w:rPr>
        <w:t>n</w:t>
      </w:r>
      <w:r>
        <w:t>a</w:t>
      </w:r>
      <w:r>
        <w:rPr>
          <w:spacing w:val="-1"/>
        </w:rPr>
        <w:t xml:space="preserve"> </w:t>
      </w:r>
      <w:r>
        <w:t>v</w:t>
      </w:r>
      <w:r>
        <w:rPr>
          <w:spacing w:val="-1"/>
        </w:rPr>
        <w:t>a</w:t>
      </w:r>
      <w:r>
        <w:t>r un</w:t>
      </w:r>
      <w:r>
        <w:rPr>
          <w:spacing w:val="1"/>
        </w:rPr>
        <w:t>de</w:t>
      </w:r>
      <w:r>
        <w:t>r snö</w:t>
      </w:r>
      <w:r>
        <w:rPr>
          <w:spacing w:val="-2"/>
        </w:rPr>
        <w:t>f</w:t>
      </w:r>
      <w:r>
        <w:rPr>
          <w:spacing w:val="-1"/>
        </w:rPr>
        <w:t>a</w:t>
      </w:r>
      <w:r>
        <w:t>ll</w:t>
      </w:r>
      <w:r>
        <w:rPr>
          <w:spacing w:val="-1"/>
        </w:rPr>
        <w:t>e</w:t>
      </w:r>
      <w:r>
        <w:t xml:space="preserve">t den </w:t>
      </w:r>
      <w:r>
        <w:rPr>
          <w:spacing w:val="1"/>
        </w:rPr>
        <w:t>8</w:t>
      </w:r>
      <w:r>
        <w:rPr>
          <w:spacing w:val="-1"/>
        </w:rPr>
        <w:t>-</w:t>
      </w:r>
      <w:r>
        <w:t>9 no</w:t>
      </w:r>
      <w:r>
        <w:rPr>
          <w:spacing w:val="2"/>
        </w:rPr>
        <w:t>v</w:t>
      </w:r>
      <w:r>
        <w:rPr>
          <w:spacing w:val="1"/>
        </w:rPr>
        <w:t>e</w:t>
      </w:r>
      <w:r>
        <w:t>mber</w:t>
      </w:r>
      <w:r>
        <w:rPr>
          <w:spacing w:val="-1"/>
        </w:rPr>
        <w:t xml:space="preserve"> </w:t>
      </w:r>
      <w:r>
        <w:t>fö</w:t>
      </w:r>
      <w:r>
        <w:rPr>
          <w:spacing w:val="-2"/>
        </w:rPr>
        <w:t>r</w:t>
      </w:r>
      <w:r>
        <w:t>b</w:t>
      </w:r>
      <w:r>
        <w:rPr>
          <w:spacing w:val="1"/>
        </w:rPr>
        <w:t>e</w:t>
      </w:r>
      <w:r>
        <w:t>r</w:t>
      </w:r>
      <w:r>
        <w:rPr>
          <w:spacing w:val="-2"/>
        </w:rPr>
        <w:t>e</w:t>
      </w:r>
      <w:r>
        <w:t>d</w:t>
      </w:r>
      <w:r>
        <w:rPr>
          <w:spacing w:val="2"/>
        </w:rPr>
        <w:t>d</w:t>
      </w:r>
      <w:r>
        <w:t>a på</w:t>
      </w:r>
      <w:r>
        <w:rPr>
          <w:spacing w:val="-1"/>
        </w:rPr>
        <w:t xml:space="preserve"> e</w:t>
      </w:r>
      <w:r>
        <w:t>tt norm</w:t>
      </w:r>
      <w:r>
        <w:rPr>
          <w:spacing w:val="-2"/>
        </w:rPr>
        <w:t>a</w:t>
      </w:r>
      <w:r>
        <w:t>lt snöf</w:t>
      </w:r>
      <w:r>
        <w:rPr>
          <w:spacing w:val="-2"/>
        </w:rPr>
        <w:t>a</w:t>
      </w:r>
      <w:r>
        <w:t>ll o</w:t>
      </w:r>
      <w:r>
        <w:rPr>
          <w:spacing w:val="-1"/>
        </w:rPr>
        <w:t>c</w:t>
      </w:r>
      <w:r>
        <w:t>h</w:t>
      </w:r>
      <w:r>
        <w:rPr>
          <w:spacing w:val="2"/>
        </w:rPr>
        <w:t xml:space="preserve"> </w:t>
      </w:r>
      <w:r>
        <w:t>h</w:t>
      </w:r>
      <w:r>
        <w:rPr>
          <w:spacing w:val="-1"/>
        </w:rPr>
        <w:t>a</w:t>
      </w:r>
      <w:r>
        <w:t>de</w:t>
      </w:r>
      <w:r>
        <w:rPr>
          <w:spacing w:val="-1"/>
        </w:rPr>
        <w:t xml:space="preserve"> a</w:t>
      </w:r>
      <w:r>
        <w:t>n</w:t>
      </w:r>
      <w:r>
        <w:rPr>
          <w:spacing w:val="2"/>
        </w:rPr>
        <w:t>p</w:t>
      </w:r>
      <w:r>
        <w:rPr>
          <w:spacing w:val="-1"/>
        </w:rPr>
        <w:t>a</w:t>
      </w:r>
      <w:r>
        <w:t>ssat k</w:t>
      </w:r>
      <w:r>
        <w:rPr>
          <w:spacing w:val="-1"/>
        </w:rPr>
        <w:t>a</w:t>
      </w:r>
      <w:r>
        <w:t>p</w:t>
      </w:r>
      <w:r>
        <w:rPr>
          <w:spacing w:val="1"/>
        </w:rPr>
        <w:t>a</w:t>
      </w:r>
      <w:r>
        <w:rPr>
          <w:spacing w:val="-1"/>
        </w:rPr>
        <w:t>c</w:t>
      </w:r>
      <w:r>
        <w:t>it</w:t>
      </w:r>
      <w:r>
        <w:rPr>
          <w:spacing w:val="-1"/>
        </w:rPr>
        <w:t>e</w:t>
      </w:r>
      <w:r>
        <w:t>t</w:t>
      </w:r>
      <w:r>
        <w:rPr>
          <w:spacing w:val="1"/>
        </w:rPr>
        <w:t>e</w:t>
      </w:r>
      <w:r>
        <w:t>n utif</w:t>
      </w:r>
      <w:r>
        <w:rPr>
          <w:spacing w:val="-2"/>
        </w:rPr>
        <w:t>r</w:t>
      </w:r>
      <w:r>
        <w:rPr>
          <w:spacing w:val="-1"/>
        </w:rPr>
        <w:t>å</w:t>
      </w:r>
      <w:r>
        <w:t>n de p</w:t>
      </w:r>
      <w:r>
        <w:rPr>
          <w:spacing w:val="-1"/>
        </w:rPr>
        <w:t>r</w:t>
      </w:r>
      <w:r>
        <w:t>o</w:t>
      </w:r>
      <w:r>
        <w:rPr>
          <w:spacing w:val="-3"/>
        </w:rPr>
        <w:t>g</w:t>
      </w:r>
      <w:r>
        <w:t>no</w:t>
      </w:r>
      <w:r>
        <w:rPr>
          <w:spacing w:val="2"/>
        </w:rPr>
        <w:t>s</w:t>
      </w:r>
      <w:r>
        <w:rPr>
          <w:spacing w:val="-1"/>
        </w:rPr>
        <w:t>e</w:t>
      </w:r>
      <w:r>
        <w:t>r som</w:t>
      </w:r>
      <w:r>
        <w:rPr>
          <w:spacing w:val="2"/>
        </w:rPr>
        <w:t xml:space="preserve"> </w:t>
      </w:r>
      <w:r>
        <w:rPr>
          <w:spacing w:val="-3"/>
        </w:rPr>
        <w:t>g</w:t>
      </w:r>
      <w:r>
        <w:rPr>
          <w:spacing w:val="-1"/>
        </w:rPr>
        <w:t>a</w:t>
      </w:r>
      <w:r>
        <w:t>vs, m</w:t>
      </w:r>
      <w:r>
        <w:rPr>
          <w:spacing w:val="-1"/>
        </w:rPr>
        <w:t>e</w:t>
      </w:r>
      <w:r>
        <w:t>d</w:t>
      </w:r>
      <w:r>
        <w:rPr>
          <w:spacing w:val="2"/>
        </w:rPr>
        <w:t xml:space="preserve"> </w:t>
      </w:r>
      <w:r>
        <w:t>snöf</w:t>
      </w:r>
      <w:r>
        <w:rPr>
          <w:spacing w:val="-2"/>
        </w:rPr>
        <w:t>a</w:t>
      </w:r>
      <w:r>
        <w:t>ll på</w:t>
      </w:r>
      <w:r>
        <w:rPr>
          <w:spacing w:val="-1"/>
        </w:rPr>
        <w:t xml:space="preserve"> </w:t>
      </w:r>
      <w:r>
        <w:t>10 +</w:t>
      </w:r>
      <w:r>
        <w:rPr>
          <w:spacing w:val="-1"/>
        </w:rPr>
        <w:t xml:space="preserve"> </w:t>
      </w:r>
      <w:r>
        <w:t xml:space="preserve">10 </w:t>
      </w:r>
      <w:r>
        <w:rPr>
          <w:spacing w:val="-1"/>
        </w:rPr>
        <w:t>c</w:t>
      </w:r>
      <w:r>
        <w:t xml:space="preserve">m, </w:t>
      </w:r>
      <w:r>
        <w:rPr>
          <w:spacing w:val="3"/>
        </w:rPr>
        <w:t>m</w:t>
      </w:r>
      <w:r>
        <w:rPr>
          <w:spacing w:val="-1"/>
        </w:rPr>
        <w:t>e</w:t>
      </w:r>
      <w:r>
        <w:t xml:space="preserve">n </w:t>
      </w:r>
      <w:r>
        <w:rPr>
          <w:spacing w:val="-1"/>
        </w:rPr>
        <w:t>a</w:t>
      </w:r>
      <w:r>
        <w:t xml:space="preserve">lla </w:t>
      </w:r>
      <w:r>
        <w:rPr>
          <w:spacing w:val="-1"/>
        </w:rPr>
        <w:t>e</w:t>
      </w:r>
      <w:r>
        <w:t>ntr</w:t>
      </w:r>
      <w:r>
        <w:rPr>
          <w:spacing w:val="-2"/>
        </w:rPr>
        <w:t>e</w:t>
      </w:r>
      <w:r>
        <w:t>p</w:t>
      </w:r>
      <w:r>
        <w:rPr>
          <w:spacing w:val="1"/>
        </w:rPr>
        <w:t>r</w:t>
      </w:r>
      <w:r>
        <w:rPr>
          <w:spacing w:val="-1"/>
        </w:rPr>
        <w:t>e</w:t>
      </w:r>
      <w:r>
        <w:t>nörsom</w:t>
      </w:r>
      <w:r>
        <w:rPr>
          <w:spacing w:val="-1"/>
        </w:rPr>
        <w:t>rå</w:t>
      </w:r>
      <w:r>
        <w:rPr>
          <w:spacing w:val="2"/>
        </w:rPr>
        <w:t>d</w:t>
      </w:r>
      <w:r>
        <w:rPr>
          <w:spacing w:val="-1"/>
        </w:rPr>
        <w:t>e</w:t>
      </w:r>
      <w:r>
        <w:t>n h</w:t>
      </w:r>
      <w:r>
        <w:rPr>
          <w:spacing w:val="-1"/>
        </w:rPr>
        <w:t>a</w:t>
      </w:r>
      <w:r>
        <w:rPr>
          <w:spacing w:val="2"/>
        </w:rPr>
        <w:t>d</w:t>
      </w:r>
      <w:r>
        <w:t>e</w:t>
      </w:r>
      <w:r>
        <w:rPr>
          <w:spacing w:val="-1"/>
        </w:rPr>
        <w:t xml:space="preserve"> </w:t>
      </w:r>
      <w:r>
        <w:t>inte</w:t>
      </w:r>
      <w:r>
        <w:rPr>
          <w:spacing w:val="-1"/>
        </w:rPr>
        <w:t xml:space="preserve"> </w:t>
      </w:r>
      <w:r>
        <w:t>k</w:t>
      </w:r>
      <w:r>
        <w:rPr>
          <w:spacing w:val="-1"/>
        </w:rPr>
        <w:t>a</w:t>
      </w:r>
      <w:r>
        <w:t>p</w:t>
      </w:r>
      <w:r>
        <w:rPr>
          <w:spacing w:val="1"/>
        </w:rPr>
        <w:t>a</w:t>
      </w:r>
      <w:r>
        <w:rPr>
          <w:spacing w:val="-1"/>
        </w:rPr>
        <w:t>c</w:t>
      </w:r>
      <w:r>
        <w:t>it</w:t>
      </w:r>
      <w:r>
        <w:rPr>
          <w:spacing w:val="-1"/>
        </w:rPr>
        <w:t>e</w:t>
      </w:r>
      <w:r>
        <w:t>t för</w:t>
      </w:r>
      <w:r>
        <w:rPr>
          <w:spacing w:val="-1"/>
        </w:rPr>
        <w:t xml:space="preserve"> </w:t>
      </w:r>
      <w:r>
        <w:t>d</w:t>
      </w:r>
      <w:r>
        <w:rPr>
          <w:spacing w:val="-1"/>
        </w:rPr>
        <w:t>e</w:t>
      </w:r>
      <w:r>
        <w:t>n s</w:t>
      </w:r>
      <w:r>
        <w:rPr>
          <w:spacing w:val="2"/>
        </w:rPr>
        <w:t>t</w:t>
      </w:r>
      <w:r>
        <w:t>o</w:t>
      </w:r>
      <w:r>
        <w:rPr>
          <w:spacing w:val="-1"/>
        </w:rPr>
        <w:t>r</w:t>
      </w:r>
      <w:r>
        <w:t>a</w:t>
      </w:r>
      <w:r>
        <w:rPr>
          <w:spacing w:val="-1"/>
        </w:rPr>
        <w:t xml:space="preserve"> </w:t>
      </w:r>
      <w:r>
        <w:t>mä</w:t>
      </w:r>
      <w:r>
        <w:rPr>
          <w:spacing w:val="1"/>
        </w:rPr>
        <w:t>n</w:t>
      </w:r>
      <w:r>
        <w:rPr>
          <w:spacing w:val="-3"/>
        </w:rPr>
        <w:t>g</w:t>
      </w:r>
      <w:r>
        <w:t>d snö som kom.</w:t>
      </w:r>
    </w:p>
    <w:p w:rsidR="00951CC7" w:rsidRDefault="00951CC7">
      <w:pPr>
        <w:kinsoku w:val="0"/>
        <w:overflowPunct w:val="0"/>
        <w:spacing w:before="2"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88"/>
      </w:pPr>
      <w:r>
        <w:t>Nå</w:t>
      </w:r>
      <w:r>
        <w:rPr>
          <w:spacing w:val="-3"/>
        </w:rPr>
        <w:t>g</w:t>
      </w:r>
      <w:r>
        <w:t xml:space="preserve">ra </w:t>
      </w:r>
      <w:r>
        <w:rPr>
          <w:spacing w:val="-1"/>
        </w:rPr>
        <w:t>a</w:t>
      </w:r>
      <w:r>
        <w:t xml:space="preserve">v </w:t>
      </w:r>
      <w:r>
        <w:rPr>
          <w:spacing w:val="-1"/>
        </w:rPr>
        <w:t>e</w:t>
      </w:r>
      <w:r>
        <w:t>nt</w:t>
      </w:r>
      <w:r>
        <w:rPr>
          <w:spacing w:val="1"/>
        </w:rPr>
        <w:t>r</w:t>
      </w:r>
      <w:r>
        <w:rPr>
          <w:spacing w:val="-1"/>
        </w:rPr>
        <w:t>e</w:t>
      </w:r>
      <w:r>
        <w:t>p</w:t>
      </w:r>
      <w:r>
        <w:rPr>
          <w:spacing w:val="-1"/>
        </w:rPr>
        <w:t>re</w:t>
      </w:r>
      <w:r>
        <w:t>n</w:t>
      </w:r>
      <w:r>
        <w:rPr>
          <w:spacing w:val="2"/>
        </w:rPr>
        <w:t>ö</w:t>
      </w:r>
      <w:r>
        <w:t>r</w:t>
      </w:r>
      <w:r>
        <w:rPr>
          <w:spacing w:val="-2"/>
        </w:rPr>
        <w:t>e</w:t>
      </w:r>
      <w:r>
        <w:t>r</w:t>
      </w:r>
      <w:r>
        <w:rPr>
          <w:spacing w:val="1"/>
        </w:rPr>
        <w:t>n</w:t>
      </w:r>
      <w:r>
        <w:t>a</w:t>
      </w:r>
      <w:r>
        <w:rPr>
          <w:spacing w:val="1"/>
        </w:rPr>
        <w:t xml:space="preserve"> </w:t>
      </w:r>
      <w:r>
        <w:t>h</w:t>
      </w:r>
      <w:r>
        <w:rPr>
          <w:spacing w:val="-1"/>
        </w:rPr>
        <w:t>a</w:t>
      </w:r>
      <w:r>
        <w:t>de</w:t>
      </w:r>
      <w:r>
        <w:rPr>
          <w:spacing w:val="-1"/>
        </w:rPr>
        <w:t xml:space="preserve"> </w:t>
      </w:r>
      <w:r>
        <w:t>o</w:t>
      </w:r>
      <w:r>
        <w:rPr>
          <w:spacing w:val="-1"/>
        </w:rPr>
        <w:t>c</w:t>
      </w:r>
      <w:r>
        <w:t>kså s</w:t>
      </w:r>
      <w:r>
        <w:rPr>
          <w:spacing w:val="1"/>
        </w:rPr>
        <w:t>v</w:t>
      </w:r>
      <w:r>
        <w:rPr>
          <w:spacing w:val="-1"/>
        </w:rPr>
        <w:t>å</w:t>
      </w:r>
      <w:r>
        <w:t xml:space="preserve">rt </w:t>
      </w:r>
      <w:r>
        <w:rPr>
          <w:spacing w:val="-2"/>
        </w:rPr>
        <w:t>a</w:t>
      </w:r>
      <w:r>
        <w:t xml:space="preserve">tt </w:t>
      </w:r>
      <w:r>
        <w:rPr>
          <w:spacing w:val="1"/>
        </w:rPr>
        <w:t>f</w:t>
      </w:r>
      <w:r>
        <w:t>å</w:t>
      </w:r>
      <w:r>
        <w:rPr>
          <w:spacing w:val="2"/>
        </w:rPr>
        <w:t xml:space="preserve"> </w:t>
      </w:r>
      <w:r>
        <w:t>t</w:t>
      </w:r>
      <w:r>
        <w:rPr>
          <w:spacing w:val="1"/>
        </w:rPr>
        <w:t>a</w:t>
      </w:r>
      <w:r>
        <w:t>g</w:t>
      </w:r>
      <w:r>
        <w:rPr>
          <w:spacing w:val="-3"/>
        </w:rPr>
        <w:t xml:space="preserve"> </w:t>
      </w:r>
      <w:r>
        <w:t>på</w:t>
      </w:r>
      <w:r>
        <w:rPr>
          <w:spacing w:val="-1"/>
        </w:rPr>
        <w:t xml:space="preserve"> </w:t>
      </w:r>
      <w:r>
        <w:rPr>
          <w:spacing w:val="2"/>
        </w:rPr>
        <w:t>l</w:t>
      </w:r>
      <w:r>
        <w:rPr>
          <w:spacing w:val="-1"/>
        </w:rPr>
        <w:t>a</w:t>
      </w:r>
      <w:r>
        <w:t>stbilar</w:t>
      </w:r>
      <w:r>
        <w:rPr>
          <w:spacing w:val="-2"/>
        </w:rPr>
        <w:t xml:space="preserve"> </w:t>
      </w:r>
      <w:r>
        <w:rPr>
          <w:spacing w:val="-1"/>
        </w:rPr>
        <w:t>f</w:t>
      </w:r>
      <w:r>
        <w:t>ör snöbort</w:t>
      </w:r>
      <w:r>
        <w:rPr>
          <w:spacing w:val="-1"/>
        </w:rPr>
        <w:t>f</w:t>
      </w:r>
      <w:r>
        <w:t>o</w:t>
      </w:r>
      <w:r>
        <w:rPr>
          <w:spacing w:val="-1"/>
        </w:rPr>
        <w:t>r</w:t>
      </w:r>
      <w:r>
        <w:t>sling</w:t>
      </w:r>
      <w:r>
        <w:rPr>
          <w:spacing w:val="-3"/>
        </w:rPr>
        <w:t xml:space="preserve"> </w:t>
      </w:r>
      <w:r>
        <w:t>så</w:t>
      </w:r>
      <w:r>
        <w:rPr>
          <w:spacing w:val="1"/>
        </w:rPr>
        <w:t xml:space="preserve"> </w:t>
      </w:r>
      <w:r>
        <w:t>(ov</w:t>
      </w:r>
      <w:r>
        <w:rPr>
          <w:spacing w:val="-2"/>
        </w:rPr>
        <w:t>a</w:t>
      </w:r>
      <w:r>
        <w:t>n</w:t>
      </w:r>
      <w:r>
        <w:rPr>
          <w:spacing w:val="2"/>
        </w:rPr>
        <w:t>l</w:t>
      </w:r>
      <w:r>
        <w:t>i</w:t>
      </w:r>
      <w:r>
        <w:rPr>
          <w:spacing w:val="-2"/>
        </w:rPr>
        <w:t>g</w:t>
      </w:r>
      <w:r>
        <w:t>t) tidi</w:t>
      </w:r>
      <w:r>
        <w:rPr>
          <w:spacing w:val="-2"/>
        </w:rPr>
        <w:t>g</w:t>
      </w:r>
      <w:r>
        <w:t xml:space="preserve">t på </w:t>
      </w:r>
      <w:r>
        <w:rPr>
          <w:spacing w:val="1"/>
        </w:rPr>
        <w:t>s</w:t>
      </w:r>
      <w:r>
        <w:rPr>
          <w:spacing w:val="-1"/>
        </w:rPr>
        <w:t>ä</w:t>
      </w:r>
      <w:r>
        <w:t>so</w:t>
      </w:r>
      <w:r>
        <w:rPr>
          <w:spacing w:val="2"/>
        </w:rPr>
        <w:t>n</w:t>
      </w:r>
      <w:r>
        <w:rPr>
          <w:spacing w:val="-3"/>
        </w:rPr>
        <w:t>g</w:t>
      </w:r>
      <w:r>
        <w:rPr>
          <w:spacing w:val="-1"/>
        </w:rPr>
        <w:t>e</w:t>
      </w:r>
      <w:r>
        <w:t xml:space="preserve">n. </w:t>
      </w:r>
      <w:r>
        <w:rPr>
          <w:spacing w:val="1"/>
        </w:rPr>
        <w:t>D</w:t>
      </w:r>
      <w:r>
        <w:rPr>
          <w:spacing w:val="-1"/>
        </w:rPr>
        <w:t>e</w:t>
      </w:r>
      <w:r>
        <w:t>n v</w:t>
      </w:r>
      <w:r>
        <w:rPr>
          <w:spacing w:val="-1"/>
        </w:rPr>
        <w:t>ä</w:t>
      </w:r>
      <w:r>
        <w:rPr>
          <w:spacing w:val="2"/>
        </w:rPr>
        <w:t>x</w:t>
      </w:r>
      <w:r>
        <w:rPr>
          <w:spacing w:val="-1"/>
        </w:rPr>
        <w:t>a</w:t>
      </w:r>
      <w:r>
        <w:t>nde stad</w:t>
      </w:r>
      <w:r>
        <w:rPr>
          <w:spacing w:val="-2"/>
        </w:rPr>
        <w:t>e</w:t>
      </w:r>
      <w:r>
        <w:t>n, med m</w:t>
      </w:r>
      <w:r>
        <w:rPr>
          <w:spacing w:val="-1"/>
        </w:rPr>
        <w:t>å</w:t>
      </w:r>
      <w:r>
        <w:rPr>
          <w:spacing w:val="2"/>
        </w:rPr>
        <w:t>n</w:t>
      </w:r>
      <w:r>
        <w:rPr>
          <w:spacing w:val="-3"/>
        </w:rPr>
        <w:t>g</w:t>
      </w:r>
      <w:r>
        <w:t>a</w:t>
      </w:r>
      <w:r>
        <w:rPr>
          <w:spacing w:val="-1"/>
        </w:rPr>
        <w:t xml:space="preserve"> </w:t>
      </w:r>
      <w:r>
        <w:rPr>
          <w:spacing w:val="4"/>
        </w:rPr>
        <w:t>b</w:t>
      </w:r>
      <w:r>
        <w:rPr>
          <w:spacing w:val="-5"/>
        </w:rPr>
        <w:t>y</w:t>
      </w:r>
      <w:r>
        <w:t>g</w:t>
      </w:r>
      <w:r>
        <w:rPr>
          <w:spacing w:val="2"/>
        </w:rPr>
        <w:t>g</w:t>
      </w:r>
      <w:r>
        <w:rPr>
          <w:spacing w:val="-1"/>
        </w:rPr>
        <w:t>e</w:t>
      </w:r>
      <w:r>
        <w:t xml:space="preserve">n </w:t>
      </w:r>
      <w:r>
        <w:rPr>
          <w:spacing w:val="-1"/>
        </w:rPr>
        <w:t>a</w:t>
      </w:r>
      <w:r>
        <w:t>v tunnl</w:t>
      </w:r>
      <w:r>
        <w:rPr>
          <w:spacing w:val="-1"/>
        </w:rPr>
        <w:t>a</w:t>
      </w:r>
      <w:r>
        <w:t>r, väg</w:t>
      </w:r>
      <w:r>
        <w:rPr>
          <w:spacing w:val="-1"/>
        </w:rPr>
        <w:t>a</w:t>
      </w:r>
      <w:r>
        <w:t xml:space="preserve">r </w:t>
      </w:r>
      <w:r>
        <w:rPr>
          <w:spacing w:val="1"/>
        </w:rPr>
        <w:t>o</w:t>
      </w:r>
      <w:r>
        <w:rPr>
          <w:spacing w:val="-1"/>
        </w:rPr>
        <w:t>c</w:t>
      </w:r>
      <w:r>
        <w:t>h</w:t>
      </w:r>
      <w:r>
        <w:rPr>
          <w:spacing w:val="2"/>
        </w:rPr>
        <w:t xml:space="preserve"> </w:t>
      </w:r>
      <w:r>
        <w:t>hus, t</w:t>
      </w:r>
      <w:r>
        <w:rPr>
          <w:spacing w:val="-1"/>
        </w:rPr>
        <w:t>a</w:t>
      </w:r>
      <w:r>
        <w:t>r upp</w:t>
      </w:r>
      <w:r>
        <w:rPr>
          <w:spacing w:val="-1"/>
        </w:rPr>
        <w:t xml:space="preserve"> e</w:t>
      </w:r>
      <w:r>
        <w:t>n stor d</w:t>
      </w:r>
      <w:r>
        <w:rPr>
          <w:spacing w:val="-1"/>
        </w:rPr>
        <w:t>e</w:t>
      </w:r>
      <w:r>
        <w:t>l av de</w:t>
      </w:r>
      <w:r>
        <w:rPr>
          <w:spacing w:val="-2"/>
        </w:rPr>
        <w:t xml:space="preserve"> </w:t>
      </w:r>
      <w:r>
        <w:rPr>
          <w:spacing w:val="-1"/>
        </w:rPr>
        <w:t>f</w:t>
      </w:r>
      <w:r>
        <w:rPr>
          <w:spacing w:val="2"/>
        </w:rPr>
        <w:t>o</w:t>
      </w:r>
      <w:r>
        <w:t>rdon</w:t>
      </w:r>
      <w:r>
        <w:rPr>
          <w:spacing w:val="-1"/>
        </w:rPr>
        <w:t xml:space="preserve"> </w:t>
      </w:r>
      <w:r>
        <w:t>som i v</w:t>
      </w:r>
      <w:r>
        <w:rPr>
          <w:spacing w:val="-1"/>
        </w:rPr>
        <w:t>a</w:t>
      </w:r>
      <w:r>
        <w:t>nli</w:t>
      </w:r>
      <w:r>
        <w:rPr>
          <w:spacing w:val="-3"/>
        </w:rPr>
        <w:t>g</w:t>
      </w:r>
      <w:r>
        <w:t>a</w:t>
      </w:r>
      <w:r>
        <w:rPr>
          <w:spacing w:val="-1"/>
        </w:rPr>
        <w:t xml:space="preserve"> </w:t>
      </w:r>
      <w:r>
        <w:rPr>
          <w:spacing w:val="1"/>
        </w:rPr>
        <w:t>f</w:t>
      </w:r>
      <w:r>
        <w:rPr>
          <w:spacing w:val="-1"/>
        </w:rPr>
        <w:t>a</w:t>
      </w:r>
      <w:r>
        <w:t>ll k</w:t>
      </w:r>
      <w:r>
        <w:rPr>
          <w:spacing w:val="-1"/>
        </w:rPr>
        <w:t>a</w:t>
      </w:r>
      <w:r>
        <w:t>n stå</w:t>
      </w:r>
      <w:r>
        <w:rPr>
          <w:spacing w:val="-1"/>
        </w:rPr>
        <w:t xml:space="preserve"> </w:t>
      </w:r>
      <w:r>
        <w:t xml:space="preserve">till </w:t>
      </w:r>
      <w:r>
        <w:rPr>
          <w:spacing w:val="-1"/>
        </w:rPr>
        <w:t>f</w:t>
      </w:r>
      <w:r>
        <w:t>ö</w:t>
      </w:r>
      <w:r>
        <w:rPr>
          <w:spacing w:val="-1"/>
        </w:rPr>
        <w:t>r</w:t>
      </w:r>
      <w:r>
        <w:t>f</w:t>
      </w:r>
      <w:r>
        <w:rPr>
          <w:spacing w:val="1"/>
        </w:rPr>
        <w:t>o</w:t>
      </w:r>
      <w:r>
        <w:rPr>
          <w:spacing w:val="-3"/>
        </w:rPr>
        <w:t>g</w:t>
      </w:r>
      <w:r>
        <w:rPr>
          <w:spacing w:val="-1"/>
        </w:rPr>
        <w:t>a</w:t>
      </w:r>
      <w:r>
        <w:t>n</w:t>
      </w:r>
      <w:r>
        <w:rPr>
          <w:spacing w:val="2"/>
        </w:rPr>
        <w:t>d</w:t>
      </w:r>
      <w:r>
        <w:t>e</w:t>
      </w:r>
      <w:r>
        <w:rPr>
          <w:spacing w:val="-1"/>
        </w:rPr>
        <w:t xml:space="preserve"> f</w:t>
      </w:r>
      <w:r>
        <w:t>ör bort</w:t>
      </w:r>
      <w:r>
        <w:rPr>
          <w:spacing w:val="-1"/>
        </w:rPr>
        <w:t>f</w:t>
      </w:r>
      <w:r>
        <w:t>o</w:t>
      </w:r>
      <w:r>
        <w:rPr>
          <w:spacing w:val="-1"/>
        </w:rPr>
        <w:t>r</w:t>
      </w:r>
      <w:r>
        <w:t>sling</w:t>
      </w:r>
      <w:r>
        <w:rPr>
          <w:spacing w:val="-1"/>
        </w:rPr>
        <w:t xml:space="preserve"> a</w:t>
      </w:r>
      <w:r>
        <w:t>v snö.</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75"/>
      </w:pPr>
      <w:r>
        <w:t>D</w:t>
      </w:r>
      <w:r>
        <w:rPr>
          <w:spacing w:val="-2"/>
        </w:rPr>
        <w:t>e</w:t>
      </w:r>
      <w:r>
        <w:t>t va</w:t>
      </w:r>
      <w:r>
        <w:rPr>
          <w:spacing w:val="-2"/>
        </w:rPr>
        <w:t>r</w:t>
      </w:r>
      <w:r>
        <w:t>i</w:t>
      </w:r>
      <w:r>
        <w:rPr>
          <w:spacing w:val="1"/>
        </w:rPr>
        <w:t>e</w:t>
      </w:r>
      <w:r>
        <w:t>r</w:t>
      </w:r>
      <w:r>
        <w:rPr>
          <w:spacing w:val="-2"/>
        </w:rPr>
        <w:t>a</w:t>
      </w:r>
      <w:r>
        <w:t>de</w:t>
      </w:r>
      <w:r>
        <w:rPr>
          <w:spacing w:val="1"/>
        </w:rPr>
        <w:t xml:space="preserve"> </w:t>
      </w:r>
      <w:r>
        <w:t>r</w:t>
      </w:r>
      <w:r>
        <w:rPr>
          <w:spacing w:val="-2"/>
        </w:rPr>
        <w:t>e</w:t>
      </w:r>
      <w:r>
        <w:t>sult</w:t>
      </w:r>
      <w:r>
        <w:rPr>
          <w:spacing w:val="-1"/>
        </w:rPr>
        <w:t>a</w:t>
      </w:r>
      <w:r>
        <w:t xml:space="preserve">tet </w:t>
      </w:r>
      <w:r>
        <w:rPr>
          <w:spacing w:val="1"/>
        </w:rPr>
        <w:t>a</w:t>
      </w:r>
      <w:r>
        <w:t>v plo</w:t>
      </w:r>
      <w:r>
        <w:rPr>
          <w:spacing w:val="-2"/>
        </w:rPr>
        <w:t>g</w:t>
      </w:r>
      <w:r>
        <w:t>ni</w:t>
      </w:r>
      <w:r>
        <w:rPr>
          <w:spacing w:val="2"/>
        </w:rPr>
        <w:t>n</w:t>
      </w:r>
      <w:r>
        <w:rPr>
          <w:spacing w:val="-3"/>
        </w:rPr>
        <w:t>g</w:t>
      </w:r>
      <w:r>
        <w:rPr>
          <w:spacing w:val="-1"/>
        </w:rPr>
        <w:t>e</w:t>
      </w:r>
      <w:r>
        <w:t>n und</w:t>
      </w:r>
      <w:r>
        <w:rPr>
          <w:spacing w:val="1"/>
        </w:rPr>
        <w:t>e</w:t>
      </w:r>
      <w:r>
        <w:t>r o</w:t>
      </w:r>
      <w:r>
        <w:rPr>
          <w:spacing w:val="-2"/>
        </w:rPr>
        <w:t>c</w:t>
      </w:r>
      <w:r>
        <w:t xml:space="preserve">h </w:t>
      </w:r>
      <w:r>
        <w:rPr>
          <w:spacing w:val="1"/>
        </w:rPr>
        <w:t>e</w:t>
      </w:r>
      <w:r>
        <w:t>ft</w:t>
      </w:r>
      <w:r>
        <w:rPr>
          <w:spacing w:val="-2"/>
        </w:rPr>
        <w:t>e</w:t>
      </w:r>
      <w:r>
        <w:t>r d</w:t>
      </w:r>
      <w:r>
        <w:rPr>
          <w:spacing w:val="-2"/>
        </w:rPr>
        <w:t>e</w:t>
      </w:r>
      <w:r>
        <w:t>t sto</w:t>
      </w:r>
      <w:r>
        <w:rPr>
          <w:spacing w:val="-1"/>
        </w:rPr>
        <w:t>r</w:t>
      </w:r>
      <w:r>
        <w:t>a snöf</w:t>
      </w:r>
      <w:r>
        <w:rPr>
          <w:spacing w:val="-2"/>
        </w:rPr>
        <w:t>a</w:t>
      </w:r>
      <w:r>
        <w:t>ll</w:t>
      </w:r>
      <w:r>
        <w:rPr>
          <w:spacing w:val="-1"/>
        </w:rPr>
        <w:t>e</w:t>
      </w:r>
      <w:r>
        <w:t>t be</w:t>
      </w:r>
      <w:r>
        <w:rPr>
          <w:spacing w:val="-2"/>
        </w:rPr>
        <w:t>r</w:t>
      </w:r>
      <w:r>
        <w:t>odde</w:t>
      </w:r>
      <w:r>
        <w:rPr>
          <w:spacing w:val="-1"/>
        </w:rPr>
        <w:t xml:space="preserve"> </w:t>
      </w:r>
      <w:r>
        <w:t>till stor</w:t>
      </w:r>
      <w:r>
        <w:rPr>
          <w:spacing w:val="2"/>
        </w:rPr>
        <w:t xml:space="preserve"> </w:t>
      </w:r>
      <w:r>
        <w:t>d</w:t>
      </w:r>
      <w:r>
        <w:rPr>
          <w:spacing w:val="-1"/>
        </w:rPr>
        <w:t>e</w:t>
      </w:r>
      <w:r>
        <w:t>l på str</w:t>
      </w:r>
      <w:r>
        <w:rPr>
          <w:spacing w:val="-2"/>
        </w:rPr>
        <w:t>e</w:t>
      </w:r>
      <w:r>
        <w:t>ss m</w:t>
      </w:r>
      <w:r>
        <w:rPr>
          <w:spacing w:val="-1"/>
        </w:rPr>
        <w:t>e</w:t>
      </w:r>
      <w:r>
        <w:t>n d</w:t>
      </w:r>
      <w:r>
        <w:rPr>
          <w:spacing w:val="-1"/>
        </w:rPr>
        <w:t>e</w:t>
      </w:r>
      <w:r>
        <w:t>lvis</w:t>
      </w:r>
      <w:r>
        <w:rPr>
          <w:spacing w:val="2"/>
        </w:rPr>
        <w:t xml:space="preserve"> </w:t>
      </w:r>
      <w:r>
        <w:t>o</w:t>
      </w:r>
      <w:r>
        <w:rPr>
          <w:spacing w:val="-1"/>
        </w:rPr>
        <w:t>c</w:t>
      </w:r>
      <w:r>
        <w:t xml:space="preserve">kså </w:t>
      </w:r>
      <w:r>
        <w:rPr>
          <w:spacing w:val="-1"/>
        </w:rPr>
        <w:t>p</w:t>
      </w:r>
      <w:r>
        <w:t>å</w:t>
      </w:r>
      <w:r>
        <w:rPr>
          <w:spacing w:val="-1"/>
        </w:rPr>
        <w:t xml:space="preserve"> </w:t>
      </w:r>
      <w:r>
        <w:t>o</w:t>
      </w:r>
      <w:r>
        <w:rPr>
          <w:spacing w:val="1"/>
        </w:rPr>
        <w:t>e</w:t>
      </w:r>
      <w:r>
        <w:t>r</w:t>
      </w:r>
      <w:r>
        <w:rPr>
          <w:spacing w:val="-2"/>
        </w:rPr>
        <w:t>f</w:t>
      </w:r>
      <w:r>
        <w:rPr>
          <w:spacing w:val="1"/>
        </w:rPr>
        <w:t>a</w:t>
      </w:r>
      <w:r>
        <w:t xml:space="preserve">rna </w:t>
      </w:r>
      <w:r>
        <w:rPr>
          <w:spacing w:val="-1"/>
        </w:rPr>
        <w:t>e</w:t>
      </w:r>
      <w:r>
        <w:t>ll</w:t>
      </w:r>
      <w:r>
        <w:rPr>
          <w:spacing w:val="-1"/>
        </w:rPr>
        <w:t>e</w:t>
      </w:r>
      <w:r>
        <w:t xml:space="preserve">r </w:t>
      </w:r>
      <w:r>
        <w:rPr>
          <w:spacing w:val="-2"/>
        </w:rPr>
        <w:t>r</w:t>
      </w:r>
      <w:r>
        <w:t>i</w:t>
      </w:r>
      <w:r>
        <w:rPr>
          <w:spacing w:val="2"/>
        </w:rPr>
        <w:t>n</w:t>
      </w:r>
      <w:r>
        <w:rPr>
          <w:spacing w:val="-3"/>
        </w:rPr>
        <w:t>g</w:t>
      </w:r>
      <w:r>
        <w:t>rost</w:t>
      </w:r>
      <w:r>
        <w:rPr>
          <w:spacing w:val="2"/>
        </w:rPr>
        <w:t>i</w:t>
      </w:r>
      <w:r>
        <w:rPr>
          <w:spacing w:val="-3"/>
        </w:rPr>
        <w:t>g</w:t>
      </w:r>
      <w:r>
        <w:t>a</w:t>
      </w:r>
      <w:r>
        <w:rPr>
          <w:spacing w:val="-1"/>
        </w:rPr>
        <w:t xml:space="preserve"> c</w:t>
      </w:r>
      <w:r>
        <w:rPr>
          <w:spacing w:val="2"/>
        </w:rPr>
        <w:t>h</w:t>
      </w:r>
      <w:r>
        <w:rPr>
          <w:spacing w:val="-1"/>
        </w:rPr>
        <w:t>a</w:t>
      </w:r>
      <w:r>
        <w:t>u</w:t>
      </w:r>
      <w:r>
        <w:rPr>
          <w:spacing w:val="-1"/>
        </w:rPr>
        <w:t>f</w:t>
      </w:r>
      <w:r>
        <w:t>f</w:t>
      </w:r>
      <w:r>
        <w:rPr>
          <w:spacing w:val="1"/>
        </w:rPr>
        <w:t>ör</w:t>
      </w:r>
      <w:r>
        <w:rPr>
          <w:spacing w:val="-1"/>
        </w:rPr>
        <w:t>e</w:t>
      </w:r>
      <w:r>
        <w:t>r. Str</w:t>
      </w:r>
      <w:r>
        <w:rPr>
          <w:spacing w:val="-2"/>
        </w:rPr>
        <w:t>e</w:t>
      </w:r>
      <w:r>
        <w:t>ssen vis</w:t>
      </w:r>
      <w:r>
        <w:rPr>
          <w:spacing w:val="-1"/>
        </w:rPr>
        <w:t>a</w:t>
      </w:r>
      <w:r>
        <w:rPr>
          <w:spacing w:val="2"/>
        </w:rPr>
        <w:t>d</w:t>
      </w:r>
      <w:r>
        <w:t>e</w:t>
      </w:r>
      <w:r>
        <w:rPr>
          <w:spacing w:val="-1"/>
        </w:rPr>
        <w:t xml:space="preserve"> </w:t>
      </w:r>
      <w:r>
        <w:t>sig f</w:t>
      </w:r>
      <w:r>
        <w:rPr>
          <w:spacing w:val="-2"/>
        </w:rPr>
        <w:t>r</w:t>
      </w:r>
      <w:r>
        <w:rPr>
          <w:spacing w:val="1"/>
        </w:rPr>
        <w:t>ä</w:t>
      </w:r>
      <w:r>
        <w:t xml:space="preserve">mst </w:t>
      </w:r>
      <w:r>
        <w:rPr>
          <w:spacing w:val="-3"/>
        </w:rPr>
        <w:t>g</w:t>
      </w:r>
      <w:r>
        <w:rPr>
          <w:spacing w:val="-1"/>
        </w:rPr>
        <w:t>e</w:t>
      </w:r>
      <w:r>
        <w:t xml:space="preserve">nom att </w:t>
      </w:r>
      <w:r>
        <w:rPr>
          <w:spacing w:val="-1"/>
        </w:rPr>
        <w:t>c</w:t>
      </w:r>
      <w:r>
        <w:t>h</w:t>
      </w:r>
      <w:r>
        <w:rPr>
          <w:spacing w:val="-1"/>
        </w:rPr>
        <w:t>a</w:t>
      </w:r>
      <w:r>
        <w:t>u</w:t>
      </w:r>
      <w:r>
        <w:rPr>
          <w:spacing w:val="-1"/>
        </w:rPr>
        <w:t>f</w:t>
      </w:r>
      <w:r>
        <w:t>f</w:t>
      </w:r>
      <w:r>
        <w:rPr>
          <w:spacing w:val="1"/>
        </w:rPr>
        <w:t>ö</w:t>
      </w:r>
      <w:r>
        <w:t>r</w:t>
      </w:r>
      <w:r>
        <w:rPr>
          <w:spacing w:val="-2"/>
        </w:rPr>
        <w:t>e</w:t>
      </w:r>
      <w:r>
        <w:t>r</w:t>
      </w:r>
      <w:r>
        <w:rPr>
          <w:spacing w:val="1"/>
        </w:rPr>
        <w:t>n</w:t>
      </w:r>
      <w:r>
        <w:rPr>
          <w:spacing w:val="-1"/>
        </w:rPr>
        <w:t>a</w:t>
      </w:r>
      <w:r>
        <w:t xml:space="preserve">, i sin vilja </w:t>
      </w:r>
      <w:r>
        <w:rPr>
          <w:spacing w:val="-2"/>
        </w:rPr>
        <w:t>a</w:t>
      </w:r>
      <w:r>
        <w:t>tt hinna i</w:t>
      </w:r>
      <w:r>
        <w:rPr>
          <w:spacing w:val="-3"/>
        </w:rPr>
        <w:t>g</w:t>
      </w:r>
      <w:r>
        <w:rPr>
          <w:spacing w:val="-1"/>
        </w:rPr>
        <w:t>e</w:t>
      </w:r>
      <w:r>
        <w:t>nom och pl</w:t>
      </w:r>
      <w:r>
        <w:rPr>
          <w:spacing w:val="2"/>
        </w:rPr>
        <w:t>o</w:t>
      </w:r>
      <w:r>
        <w:t>ga</w:t>
      </w:r>
      <w:r>
        <w:rPr>
          <w:spacing w:val="-1"/>
        </w:rPr>
        <w:t xml:space="preserve"> a</w:t>
      </w:r>
      <w:r>
        <w:t>lla</w:t>
      </w:r>
      <w:r>
        <w:rPr>
          <w:spacing w:val="1"/>
        </w:rPr>
        <w:t xml:space="preserve"> </w:t>
      </w:r>
      <w:r>
        <w:rPr>
          <w:spacing w:val="-3"/>
        </w:rPr>
        <w:t>g</w:t>
      </w:r>
      <w:r>
        <w:rPr>
          <w:spacing w:val="-1"/>
        </w:rPr>
        <w:t>å</w:t>
      </w:r>
      <w:r>
        <w:rPr>
          <w:spacing w:val="2"/>
        </w:rPr>
        <w:t>n</w:t>
      </w:r>
      <w:r>
        <w:rPr>
          <w:spacing w:val="-3"/>
        </w:rPr>
        <w:t>g</w:t>
      </w:r>
      <w:r>
        <w:rPr>
          <w:spacing w:val="2"/>
        </w:rPr>
        <w:t>b</w:t>
      </w:r>
      <w:r>
        <w:rPr>
          <w:spacing w:val="-1"/>
        </w:rPr>
        <w:t>a</w:t>
      </w:r>
      <w:r>
        <w:t>nor, inte s</w:t>
      </w:r>
      <w:r>
        <w:rPr>
          <w:spacing w:val="-2"/>
        </w:rPr>
        <w:t>a</w:t>
      </w:r>
      <w:r>
        <w:t>nd</w:t>
      </w:r>
      <w:r>
        <w:rPr>
          <w:spacing w:val="-1"/>
        </w:rPr>
        <w:t>a</w:t>
      </w:r>
      <w:r>
        <w:t>de</w:t>
      </w:r>
      <w:r>
        <w:rPr>
          <w:spacing w:val="-1"/>
        </w:rPr>
        <w:t xml:space="preserve"> </w:t>
      </w:r>
      <w:r>
        <w:t>di</w:t>
      </w:r>
      <w:r>
        <w:rPr>
          <w:spacing w:val="1"/>
        </w:rPr>
        <w:t>r</w:t>
      </w:r>
      <w:r>
        <w:rPr>
          <w:spacing w:val="-1"/>
        </w:rPr>
        <w:t>e</w:t>
      </w:r>
      <w:r>
        <w:t>kt vid plo</w:t>
      </w:r>
      <w:r>
        <w:rPr>
          <w:spacing w:val="-2"/>
        </w:rPr>
        <w:t>g</w:t>
      </w:r>
      <w:r>
        <w:t>ni</w:t>
      </w:r>
      <w:r>
        <w:rPr>
          <w:spacing w:val="2"/>
        </w:rPr>
        <w:t>n</w:t>
      </w:r>
      <w:r>
        <w:rPr>
          <w:spacing w:val="-3"/>
        </w:rPr>
        <w:t>g</w:t>
      </w:r>
      <w:r>
        <w:rPr>
          <w:spacing w:val="-1"/>
        </w:rPr>
        <w:t>e</w:t>
      </w:r>
      <w:r>
        <w:t xml:space="preserve">n. </w:t>
      </w:r>
      <w:r>
        <w:rPr>
          <w:spacing w:val="2"/>
        </w:rPr>
        <w:t>M</w:t>
      </w:r>
      <w:r>
        <w:rPr>
          <w:spacing w:val="-1"/>
        </w:rPr>
        <w:t>å</w:t>
      </w:r>
      <w:r>
        <w:rPr>
          <w:spacing w:val="2"/>
        </w:rPr>
        <w:t>n</w:t>
      </w:r>
      <w:r>
        <w:rPr>
          <w:spacing w:val="-3"/>
        </w:rPr>
        <w:t>g</w:t>
      </w:r>
      <w:r>
        <w:t>a</w:t>
      </w:r>
      <w:r>
        <w:rPr>
          <w:spacing w:val="1"/>
        </w:rPr>
        <w:t xml:space="preserve"> </w:t>
      </w:r>
      <w:r>
        <w:rPr>
          <w:spacing w:val="-3"/>
        </w:rPr>
        <w:t>g</w:t>
      </w:r>
      <w:r>
        <w:rPr>
          <w:spacing w:val="-1"/>
        </w:rPr>
        <w:t>å</w:t>
      </w:r>
      <w:r>
        <w:rPr>
          <w:spacing w:val="2"/>
        </w:rPr>
        <w:t>n</w:t>
      </w:r>
      <w:r>
        <w:rPr>
          <w:spacing w:val="-3"/>
        </w:rPr>
        <w:t>g</w:t>
      </w:r>
      <w:r>
        <w:rPr>
          <w:spacing w:val="2"/>
        </w:rPr>
        <w:t>b</w:t>
      </w:r>
      <w:r>
        <w:rPr>
          <w:spacing w:val="1"/>
        </w:rPr>
        <w:t>a</w:t>
      </w:r>
      <w:r>
        <w:t xml:space="preserve">nor </w:t>
      </w:r>
      <w:r>
        <w:rPr>
          <w:spacing w:val="-1"/>
        </w:rPr>
        <w:t>b</w:t>
      </w:r>
      <w:r>
        <w:t>lev d</w:t>
      </w:r>
      <w:r>
        <w:rPr>
          <w:spacing w:val="-2"/>
        </w:rPr>
        <w:t>ä</w:t>
      </w:r>
      <w:r>
        <w:t>r</w:t>
      </w:r>
      <w:r>
        <w:rPr>
          <w:spacing w:val="-2"/>
        </w:rPr>
        <w:t>f</w:t>
      </w:r>
      <w:r>
        <w:rPr>
          <w:spacing w:val="2"/>
        </w:rPr>
        <w:t>ö</w:t>
      </w:r>
      <w:r>
        <w:t>r osan</w:t>
      </w:r>
      <w:r>
        <w:rPr>
          <w:spacing w:val="-1"/>
        </w:rPr>
        <w:t>da</w:t>
      </w:r>
      <w:r>
        <w:t>de</w:t>
      </w:r>
      <w:r>
        <w:rPr>
          <w:spacing w:val="-1"/>
        </w:rPr>
        <w:t xml:space="preserve"> </w:t>
      </w:r>
      <w:r>
        <w:t>i fl</w:t>
      </w:r>
      <w:r>
        <w:rPr>
          <w:spacing w:val="1"/>
        </w:rPr>
        <w:t>e</w:t>
      </w:r>
      <w:r>
        <w:t>ra</w:t>
      </w:r>
      <w:r>
        <w:rPr>
          <w:spacing w:val="-2"/>
        </w:rPr>
        <w:t xml:space="preserve"> </w:t>
      </w:r>
      <w:r>
        <w:rPr>
          <w:spacing w:val="4"/>
        </w:rPr>
        <w:t>d</w:t>
      </w:r>
      <w:r>
        <w:rPr>
          <w:spacing w:val="-5"/>
        </w:rPr>
        <w:t>y</w:t>
      </w:r>
      <w:r>
        <w:t xml:space="preserve">gn </w:t>
      </w:r>
      <w:r>
        <w:rPr>
          <w:spacing w:val="1"/>
        </w:rPr>
        <w:t>e</w:t>
      </w:r>
      <w:r>
        <w:t>f</w:t>
      </w:r>
      <w:r>
        <w:rPr>
          <w:spacing w:val="1"/>
        </w:rPr>
        <w:t>t</w:t>
      </w:r>
      <w:r>
        <w:rPr>
          <w:spacing w:val="-1"/>
        </w:rPr>
        <w:t>e</w:t>
      </w:r>
      <w:r>
        <w:t>r snö</w:t>
      </w:r>
      <w:r>
        <w:rPr>
          <w:spacing w:val="-2"/>
        </w:rPr>
        <w:t>f</w:t>
      </w:r>
      <w:r>
        <w:rPr>
          <w:spacing w:val="-1"/>
        </w:rPr>
        <w:t>a</w:t>
      </w:r>
      <w:r>
        <w:t>ll</w:t>
      </w:r>
      <w:r>
        <w:rPr>
          <w:spacing w:val="-1"/>
        </w:rPr>
        <w:t>e</w:t>
      </w:r>
      <w:r>
        <w:t>t.</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19"/>
      </w:pPr>
      <w:r>
        <w:t>E</w:t>
      </w:r>
      <w:r>
        <w:rPr>
          <w:spacing w:val="-1"/>
        </w:rPr>
        <w:t>f</w:t>
      </w:r>
      <w:r>
        <w:t>ter</w:t>
      </w:r>
      <w:r>
        <w:rPr>
          <w:spacing w:val="-2"/>
        </w:rPr>
        <w:t xml:space="preserve"> </w:t>
      </w:r>
      <w:r>
        <w:t>två milda</w:t>
      </w:r>
      <w:r>
        <w:rPr>
          <w:spacing w:val="-1"/>
        </w:rPr>
        <w:t xml:space="preserve"> </w:t>
      </w:r>
      <w:r>
        <w:t>vintr</w:t>
      </w:r>
      <w:r>
        <w:rPr>
          <w:spacing w:val="-2"/>
        </w:rPr>
        <w:t>a</w:t>
      </w:r>
      <w:r>
        <w:t xml:space="preserve">r </w:t>
      </w:r>
      <w:r>
        <w:rPr>
          <w:spacing w:val="1"/>
        </w:rPr>
        <w:t>oc</w:t>
      </w:r>
      <w:r>
        <w:t xml:space="preserve">h med </w:t>
      </w:r>
      <w:r>
        <w:rPr>
          <w:spacing w:val="-2"/>
        </w:rPr>
        <w:t>e</w:t>
      </w:r>
      <w:r>
        <w:t>tt stort snöf</w:t>
      </w:r>
      <w:r>
        <w:rPr>
          <w:spacing w:val="-2"/>
        </w:rPr>
        <w:t>a</w:t>
      </w:r>
      <w:r>
        <w:t>ll som sta</w:t>
      </w:r>
      <w:r>
        <w:rPr>
          <w:spacing w:val="-1"/>
        </w:rPr>
        <w:t>r</w:t>
      </w:r>
      <w:r>
        <w:t>t på vint</w:t>
      </w:r>
      <w:r>
        <w:rPr>
          <w:spacing w:val="-1"/>
        </w:rPr>
        <w:t>e</w:t>
      </w:r>
      <w:r>
        <w:t>rs</w:t>
      </w:r>
      <w:r>
        <w:rPr>
          <w:spacing w:val="-2"/>
        </w:rPr>
        <w:t>ä</w:t>
      </w:r>
      <w:r>
        <w:t>so</w:t>
      </w:r>
      <w:r>
        <w:rPr>
          <w:spacing w:val="2"/>
        </w:rPr>
        <w:t>n</w:t>
      </w:r>
      <w:r>
        <w:rPr>
          <w:spacing w:val="-3"/>
        </w:rPr>
        <w:t>g</w:t>
      </w:r>
      <w:r>
        <w:rPr>
          <w:spacing w:val="-1"/>
        </w:rPr>
        <w:t>e</w:t>
      </w:r>
      <w:r>
        <w:t>n h</w:t>
      </w:r>
      <w:r>
        <w:rPr>
          <w:spacing w:val="-1"/>
        </w:rPr>
        <w:t>a</w:t>
      </w:r>
      <w:r>
        <w:rPr>
          <w:spacing w:val="2"/>
        </w:rPr>
        <w:t>d</w:t>
      </w:r>
      <w:r>
        <w:t>e</w:t>
      </w:r>
      <w:r>
        <w:rPr>
          <w:spacing w:val="-1"/>
        </w:rPr>
        <w:t xml:space="preserve"> f</w:t>
      </w:r>
      <w:r>
        <w:t>lera</w:t>
      </w:r>
      <w:r>
        <w:rPr>
          <w:spacing w:val="1"/>
        </w:rPr>
        <w:t xml:space="preserve"> </w:t>
      </w:r>
      <w:r>
        <w:rPr>
          <w:spacing w:val="-1"/>
        </w:rPr>
        <w:t>a</w:t>
      </w:r>
      <w:r>
        <w:t xml:space="preserve">v </w:t>
      </w:r>
      <w:r>
        <w:rPr>
          <w:spacing w:val="-1"/>
        </w:rPr>
        <w:t>c</w:t>
      </w:r>
      <w:r>
        <w:t>h</w:t>
      </w:r>
      <w:r>
        <w:rPr>
          <w:spacing w:val="-1"/>
        </w:rPr>
        <w:t>a</w:t>
      </w:r>
      <w:r>
        <w:t>u</w:t>
      </w:r>
      <w:r>
        <w:rPr>
          <w:spacing w:val="1"/>
        </w:rPr>
        <w:t>f</w:t>
      </w:r>
      <w:r>
        <w:t>fö</w:t>
      </w:r>
      <w:r>
        <w:rPr>
          <w:spacing w:val="-2"/>
        </w:rPr>
        <w:t>r</w:t>
      </w:r>
      <w:r>
        <w:rPr>
          <w:spacing w:val="1"/>
        </w:rPr>
        <w:t>e</w:t>
      </w:r>
      <w:r>
        <w:t>rna</w:t>
      </w:r>
      <w:r>
        <w:rPr>
          <w:spacing w:val="-2"/>
        </w:rPr>
        <w:t xml:space="preserve"> </w:t>
      </w:r>
      <w:r>
        <w:t>inte</w:t>
      </w:r>
      <w:r>
        <w:rPr>
          <w:spacing w:val="-1"/>
        </w:rPr>
        <w:t xml:space="preserve"> </w:t>
      </w:r>
      <w:r>
        <w:t>i f</w:t>
      </w:r>
      <w:r>
        <w:rPr>
          <w:spacing w:val="1"/>
        </w:rPr>
        <w:t>ö</w:t>
      </w:r>
      <w:r>
        <w:t>rväg</w:t>
      </w:r>
      <w:r>
        <w:rPr>
          <w:spacing w:val="-3"/>
        </w:rPr>
        <w:t xml:space="preserve"> </w:t>
      </w:r>
      <w:r>
        <w:t>hunnit köra i</w:t>
      </w:r>
      <w:r>
        <w:rPr>
          <w:spacing w:val="-2"/>
        </w:rPr>
        <w:t>g</w:t>
      </w:r>
      <w:r>
        <w:rPr>
          <w:spacing w:val="-1"/>
        </w:rPr>
        <w:t>e</w:t>
      </w:r>
      <w:r>
        <w:t>nom de</w:t>
      </w:r>
      <w:r>
        <w:rPr>
          <w:spacing w:val="1"/>
        </w:rPr>
        <w:t xml:space="preserve"> </w:t>
      </w:r>
      <w:r>
        <w:t>g</w:t>
      </w:r>
      <w:r>
        <w:rPr>
          <w:spacing w:val="-1"/>
        </w:rPr>
        <w:t>a</w:t>
      </w:r>
      <w:r>
        <w:t>tor de</w:t>
      </w:r>
      <w:r>
        <w:rPr>
          <w:spacing w:val="-2"/>
        </w:rPr>
        <w:t xml:space="preserve"> </w:t>
      </w:r>
      <w:r>
        <w:rPr>
          <w:spacing w:val="2"/>
        </w:rPr>
        <w:t>v</w:t>
      </w:r>
      <w:r>
        <w:rPr>
          <w:spacing w:val="-1"/>
        </w:rPr>
        <w:t>a</w:t>
      </w:r>
      <w:r>
        <w:t xml:space="preserve">r </w:t>
      </w:r>
      <w:r>
        <w:rPr>
          <w:spacing w:val="2"/>
        </w:rPr>
        <w:t>s</w:t>
      </w:r>
      <w:r>
        <w:rPr>
          <w:spacing w:val="-1"/>
        </w:rPr>
        <w:t>a</w:t>
      </w:r>
      <w:r>
        <w:t>tta</w:t>
      </w:r>
      <w:r>
        <w:rPr>
          <w:spacing w:val="-1"/>
        </w:rPr>
        <w:t xml:space="preserve"> a</w:t>
      </w:r>
      <w:r>
        <w:t>tt plo</w:t>
      </w:r>
      <w:r>
        <w:rPr>
          <w:spacing w:val="-2"/>
        </w:rPr>
        <w:t>g</w:t>
      </w:r>
      <w:r>
        <w:rPr>
          <w:spacing w:val="-1"/>
        </w:rPr>
        <w:t>a</w:t>
      </w:r>
      <w:r>
        <w:t>.</w:t>
      </w:r>
      <w:r>
        <w:rPr>
          <w:spacing w:val="2"/>
        </w:rPr>
        <w:t xml:space="preserve"> </w:t>
      </w:r>
      <w:r>
        <w:t>Vissa v</w:t>
      </w:r>
      <w:r>
        <w:rPr>
          <w:spacing w:val="-2"/>
        </w:rPr>
        <w:t>a</w:t>
      </w:r>
      <w:r>
        <w:t xml:space="preserve">r </w:t>
      </w:r>
      <w:r>
        <w:rPr>
          <w:spacing w:val="1"/>
        </w:rPr>
        <w:t>o</w:t>
      </w:r>
      <w:r>
        <w:rPr>
          <w:spacing w:val="-1"/>
        </w:rPr>
        <w:t>e</w:t>
      </w:r>
      <w:r>
        <w:t>r</w:t>
      </w:r>
      <w:r>
        <w:rPr>
          <w:spacing w:val="-2"/>
        </w:rPr>
        <w:t>f</w:t>
      </w:r>
      <w:r>
        <w:rPr>
          <w:spacing w:val="1"/>
        </w:rPr>
        <w:t>a</w:t>
      </w:r>
      <w:r>
        <w:t>rna</w:t>
      </w:r>
      <w:r>
        <w:rPr>
          <w:spacing w:val="-2"/>
        </w:rPr>
        <w:t xml:space="preserve"> </w:t>
      </w:r>
      <w:r>
        <w:rPr>
          <w:spacing w:val="-1"/>
        </w:rPr>
        <w:t>e</w:t>
      </w:r>
      <w:r>
        <w:t>ll</w:t>
      </w:r>
      <w:r>
        <w:rPr>
          <w:spacing w:val="1"/>
        </w:rPr>
        <w:t>e</w:t>
      </w:r>
      <w:r>
        <w:t>r rin</w:t>
      </w:r>
      <w:r>
        <w:rPr>
          <w:spacing w:val="-3"/>
        </w:rPr>
        <w:t>g</w:t>
      </w:r>
      <w:r>
        <w:t>rost</w:t>
      </w:r>
      <w:r>
        <w:rPr>
          <w:spacing w:val="2"/>
        </w:rPr>
        <w:t>i</w:t>
      </w:r>
      <w:r>
        <w:rPr>
          <w:spacing w:val="-3"/>
        </w:rPr>
        <w:t>g</w:t>
      </w:r>
      <w:r>
        <w:t>a</w:t>
      </w:r>
      <w:r>
        <w:rPr>
          <w:spacing w:val="-1"/>
        </w:rPr>
        <w:t xml:space="preserve"> </w:t>
      </w:r>
      <w:r>
        <w:rPr>
          <w:spacing w:val="2"/>
        </w:rPr>
        <w:t>o</w:t>
      </w:r>
      <w:r>
        <w:rPr>
          <w:spacing w:val="-1"/>
        </w:rPr>
        <w:t>c</w:t>
      </w:r>
      <w:r>
        <w:t>h d</w:t>
      </w:r>
      <w:r>
        <w:rPr>
          <w:spacing w:val="-1"/>
        </w:rPr>
        <w:t>ä</w:t>
      </w:r>
      <w:r>
        <w:rPr>
          <w:spacing w:val="1"/>
        </w:rPr>
        <w:t>r</w:t>
      </w:r>
      <w:r>
        <w:t>för</w:t>
      </w:r>
      <w:r>
        <w:rPr>
          <w:spacing w:val="-2"/>
        </w:rPr>
        <w:t xml:space="preserve"> </w:t>
      </w:r>
      <w:r>
        <w:t>u</w:t>
      </w:r>
      <w:r>
        <w:rPr>
          <w:spacing w:val="2"/>
        </w:rPr>
        <w:t>p</w:t>
      </w:r>
      <w:r>
        <w:t xml:space="preserve">pstod </w:t>
      </w:r>
      <w:r>
        <w:rPr>
          <w:spacing w:val="-1"/>
        </w:rPr>
        <w:t>e</w:t>
      </w:r>
      <w:r>
        <w:t>n h</w:t>
      </w:r>
      <w:r>
        <w:rPr>
          <w:spacing w:val="-1"/>
        </w:rPr>
        <w:t>e</w:t>
      </w:r>
      <w:r>
        <w:t>l del tekniska</w:t>
      </w:r>
      <w:r>
        <w:rPr>
          <w:spacing w:val="1"/>
        </w:rPr>
        <w:t xml:space="preserve"> </w:t>
      </w:r>
      <w:r>
        <w:t>f</w:t>
      </w:r>
      <w:r>
        <w:rPr>
          <w:spacing w:val="-2"/>
        </w:rPr>
        <w:t>e</w:t>
      </w:r>
      <w:r>
        <w:t>l i plo</w:t>
      </w:r>
      <w:r>
        <w:rPr>
          <w:spacing w:val="-2"/>
        </w:rPr>
        <w:t>g</w:t>
      </w:r>
      <w:r>
        <w:t>ni</w:t>
      </w:r>
      <w:r>
        <w:rPr>
          <w:spacing w:val="2"/>
        </w:rPr>
        <w:t>n</w:t>
      </w:r>
      <w:r>
        <w:rPr>
          <w:spacing w:val="-3"/>
        </w:rPr>
        <w:t>g</w:t>
      </w:r>
      <w:r>
        <w:rPr>
          <w:spacing w:val="-1"/>
        </w:rPr>
        <w:t>e</w:t>
      </w:r>
      <w:r>
        <w:t>n,</w:t>
      </w:r>
    </w:p>
    <w:p w:rsidR="00951CC7" w:rsidRDefault="00951CC7">
      <w:pPr>
        <w:pStyle w:val="Brdtext"/>
        <w:kinsoku w:val="0"/>
        <w:overflowPunct w:val="0"/>
        <w:spacing w:line="260" w:lineRule="auto"/>
        <w:ind w:right="119"/>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7" w:line="220" w:lineRule="exact"/>
        <w:rPr>
          <w:sz w:val="22"/>
          <w:szCs w:val="22"/>
        </w:rPr>
      </w:pPr>
    </w:p>
    <w:p w:rsidR="00951CC7" w:rsidRDefault="00951CC7">
      <w:pPr>
        <w:pStyle w:val="Brdtext"/>
        <w:kinsoku w:val="0"/>
        <w:overflowPunct w:val="0"/>
        <w:spacing w:before="69" w:line="260" w:lineRule="auto"/>
        <w:ind w:right="124"/>
      </w:pPr>
      <w:proofErr w:type="gramStart"/>
      <w:r>
        <w:t>hö</w:t>
      </w:r>
      <w:r>
        <w:rPr>
          <w:spacing w:val="-3"/>
        </w:rPr>
        <w:t>g</w:t>
      </w:r>
      <w:r>
        <w:rPr>
          <w:spacing w:val="1"/>
        </w:rPr>
        <w:t>a</w:t>
      </w:r>
      <w:r>
        <w:t xml:space="preserve">r </w:t>
      </w:r>
      <w:r>
        <w:rPr>
          <w:spacing w:val="-2"/>
        </w:rPr>
        <w:t>a</w:t>
      </w:r>
      <w:r>
        <w:t>v snö l</w:t>
      </w:r>
      <w:r>
        <w:rPr>
          <w:spacing w:val="-1"/>
        </w:rPr>
        <w:t>a</w:t>
      </w:r>
      <w:r>
        <w:rPr>
          <w:spacing w:val="2"/>
        </w:rPr>
        <w:t>d</w:t>
      </w:r>
      <w:r>
        <w:rPr>
          <w:spacing w:val="-1"/>
        </w:rPr>
        <w:t>e</w:t>
      </w:r>
      <w:r>
        <w:t>s på f</w:t>
      </w:r>
      <w:r>
        <w:rPr>
          <w:spacing w:val="-1"/>
        </w:rPr>
        <w:t>e</w:t>
      </w:r>
      <w:r>
        <w:t>l st</w:t>
      </w:r>
      <w:r>
        <w:rPr>
          <w:spacing w:val="-1"/>
        </w:rPr>
        <w:t>ä</w:t>
      </w:r>
      <w:r>
        <w:t>ll</w:t>
      </w:r>
      <w:r>
        <w:rPr>
          <w:spacing w:val="-1"/>
        </w:rPr>
        <w:t>e</w:t>
      </w:r>
      <w:r>
        <w:t xml:space="preserve">n såsom i </w:t>
      </w:r>
      <w:r>
        <w:rPr>
          <w:spacing w:val="1"/>
        </w:rPr>
        <w:t>c</w:t>
      </w:r>
      <w:r>
        <w:rPr>
          <w:spacing w:val="-5"/>
        </w:rPr>
        <w:t>y</w:t>
      </w:r>
      <w:r>
        <w:rPr>
          <w:spacing w:val="2"/>
        </w:rPr>
        <w:t>k</w:t>
      </w:r>
      <w:r>
        <w:rPr>
          <w:spacing w:val="-1"/>
        </w:rPr>
        <w:t>e</w:t>
      </w:r>
      <w:r>
        <w:t>lba</w:t>
      </w:r>
      <w:r>
        <w:rPr>
          <w:spacing w:val="1"/>
        </w:rPr>
        <w:t>n</w:t>
      </w:r>
      <w:r>
        <w:t>or</w:t>
      </w:r>
      <w:r>
        <w:rPr>
          <w:spacing w:val="-1"/>
        </w:rPr>
        <w:t xml:space="preserve"> </w:t>
      </w:r>
      <w:r>
        <w:t>o</w:t>
      </w:r>
      <w:r>
        <w:rPr>
          <w:spacing w:val="-1"/>
        </w:rPr>
        <w:t>c</w:t>
      </w:r>
      <w:r>
        <w:t xml:space="preserve">h mitt </w:t>
      </w:r>
      <w:r>
        <w:rPr>
          <w:spacing w:val="-1"/>
        </w:rPr>
        <w:t>f</w:t>
      </w:r>
      <w:r>
        <w:t>ör öv</w:t>
      </w:r>
      <w:r>
        <w:rPr>
          <w:spacing w:val="-1"/>
        </w:rPr>
        <w:t>e</w:t>
      </w:r>
      <w:r>
        <w:rPr>
          <w:spacing w:val="1"/>
        </w:rPr>
        <w:t>r</w:t>
      </w:r>
      <w:r>
        <w:rPr>
          <w:spacing w:val="-3"/>
        </w:rPr>
        <w:t>g</w:t>
      </w:r>
      <w:r>
        <w:rPr>
          <w:spacing w:val="-1"/>
        </w:rPr>
        <w:t>å</w:t>
      </w:r>
      <w:r>
        <w:rPr>
          <w:spacing w:val="2"/>
        </w:rPr>
        <w:t>n</w:t>
      </w:r>
      <w:r>
        <w:rPr>
          <w:spacing w:val="-3"/>
        </w:rPr>
        <w:t>g</w:t>
      </w:r>
      <w:r>
        <w:t>sst</w:t>
      </w:r>
      <w:r>
        <w:rPr>
          <w:spacing w:val="-1"/>
        </w:rPr>
        <w:t>ä</w:t>
      </w:r>
      <w:r>
        <w:t>ll</w:t>
      </w:r>
      <w:r>
        <w:rPr>
          <w:spacing w:val="-1"/>
        </w:rPr>
        <w:t>e</w:t>
      </w:r>
      <w:r>
        <w:t>n.</w:t>
      </w:r>
      <w:proofErr w:type="gramEnd"/>
      <w:r>
        <w:t xml:space="preserve"> På</w:t>
      </w:r>
      <w:r>
        <w:rPr>
          <w:spacing w:val="-1"/>
        </w:rPr>
        <w:t xml:space="preserve"> e</w:t>
      </w:r>
      <w:r>
        <w:t xml:space="preserve">tt </w:t>
      </w:r>
      <w:r>
        <w:rPr>
          <w:spacing w:val="1"/>
        </w:rPr>
        <w:t>f</w:t>
      </w:r>
      <w:r>
        <w:rPr>
          <w:spacing w:val="-1"/>
        </w:rPr>
        <w:t>å</w:t>
      </w:r>
      <w:r>
        <w:t>tal g</w:t>
      </w:r>
      <w:r>
        <w:rPr>
          <w:spacing w:val="-1"/>
        </w:rPr>
        <w:t>a</w:t>
      </w:r>
      <w:r>
        <w:t xml:space="preserve">tor </w:t>
      </w:r>
      <w:r>
        <w:rPr>
          <w:spacing w:val="-1"/>
        </w:rPr>
        <w:t>r</w:t>
      </w:r>
      <w:r>
        <w:t>öjdes inte</w:t>
      </w:r>
      <w:r>
        <w:rPr>
          <w:spacing w:val="1"/>
        </w:rPr>
        <w:t xml:space="preserve"> </w:t>
      </w:r>
      <w:r>
        <w:t>g</w:t>
      </w:r>
      <w:r>
        <w:rPr>
          <w:spacing w:val="-1"/>
        </w:rPr>
        <w:t>å</w:t>
      </w:r>
      <w:r>
        <w:rPr>
          <w:spacing w:val="2"/>
        </w:rPr>
        <w:t>n</w:t>
      </w:r>
      <w:r>
        <w:rPr>
          <w:spacing w:val="-3"/>
        </w:rPr>
        <w:t>g</w:t>
      </w:r>
      <w:r>
        <w:t>b</w:t>
      </w:r>
      <w:r>
        <w:rPr>
          <w:spacing w:val="-1"/>
        </w:rPr>
        <w:t>a</w:t>
      </w:r>
      <w:r>
        <w:t>n</w:t>
      </w:r>
      <w:r>
        <w:rPr>
          <w:spacing w:val="2"/>
        </w:rPr>
        <w:t>o</w:t>
      </w:r>
      <w:r>
        <w:t>rna</w:t>
      </w:r>
      <w:r>
        <w:rPr>
          <w:spacing w:val="-2"/>
        </w:rPr>
        <w:t xml:space="preserve"> </w:t>
      </w:r>
      <w:r>
        <w:t xml:space="preserve">utan </w:t>
      </w:r>
      <w:r>
        <w:rPr>
          <w:spacing w:val="-1"/>
        </w:rPr>
        <w:t>e</w:t>
      </w:r>
      <w:r>
        <w:t>nd</w:t>
      </w:r>
      <w:r>
        <w:rPr>
          <w:spacing w:val="-1"/>
        </w:rPr>
        <w:t>a</w:t>
      </w:r>
      <w:r>
        <w:t>st körb</w:t>
      </w:r>
      <w:r>
        <w:rPr>
          <w:spacing w:val="-1"/>
        </w:rPr>
        <w:t>a</w:t>
      </w:r>
      <w:r>
        <w:rPr>
          <w:spacing w:val="2"/>
        </w:rPr>
        <w:t>n</w:t>
      </w:r>
      <w:r>
        <w:rPr>
          <w:spacing w:val="-1"/>
        </w:rPr>
        <w:t>a</w:t>
      </w:r>
      <w:r>
        <w:t>n und</w:t>
      </w:r>
      <w:r>
        <w:rPr>
          <w:spacing w:val="-1"/>
        </w:rPr>
        <w:t>e</w:t>
      </w:r>
      <w:r>
        <w:t xml:space="preserve">r </w:t>
      </w:r>
      <w:r>
        <w:rPr>
          <w:spacing w:val="1"/>
        </w:rPr>
        <w:t>se</w:t>
      </w:r>
      <w:r>
        <w:t>rvi</w:t>
      </w:r>
      <w:r>
        <w:rPr>
          <w:spacing w:val="-2"/>
        </w:rPr>
        <w:t>c</w:t>
      </w:r>
      <w:r>
        <w:rPr>
          <w:spacing w:val="-1"/>
        </w:rPr>
        <w:t>e</w:t>
      </w:r>
      <w:r>
        <w:t>n</w:t>
      </w:r>
      <w:r>
        <w:rPr>
          <w:spacing w:val="-1"/>
        </w:rPr>
        <w:t>a</w:t>
      </w:r>
      <w:r>
        <w:t>tt</w:t>
      </w:r>
      <w:r>
        <w:rPr>
          <w:spacing w:val="-1"/>
        </w:rPr>
        <w:t>e</w:t>
      </w:r>
      <w:r>
        <w:t>n, vilk</w:t>
      </w:r>
      <w:r>
        <w:rPr>
          <w:spacing w:val="-1"/>
        </w:rPr>
        <w:t>e</w:t>
      </w:r>
      <w:r>
        <w:t>t f</w:t>
      </w:r>
      <w:r>
        <w:rPr>
          <w:spacing w:val="1"/>
        </w:rPr>
        <w:t>ö</w:t>
      </w:r>
      <w:r>
        <w:t>rsvår</w:t>
      </w:r>
      <w:r>
        <w:rPr>
          <w:spacing w:val="-2"/>
        </w:rPr>
        <w:t>a</w:t>
      </w:r>
      <w:r>
        <w:t>de</w:t>
      </w:r>
      <w:r>
        <w:rPr>
          <w:spacing w:val="-1"/>
        </w:rPr>
        <w:t xml:space="preserve"> f</w:t>
      </w:r>
      <w:r>
        <w:rPr>
          <w:spacing w:val="2"/>
        </w:rPr>
        <w:t>ö</w:t>
      </w:r>
      <w:r>
        <w:t xml:space="preserve">r </w:t>
      </w:r>
      <w:r>
        <w:rPr>
          <w:spacing w:val="-3"/>
        </w:rPr>
        <w:t>g</w:t>
      </w:r>
      <w:r>
        <w:rPr>
          <w:spacing w:val="-1"/>
        </w:rPr>
        <w:t>å</w:t>
      </w:r>
      <w:r>
        <w:rPr>
          <w:spacing w:val="2"/>
        </w:rPr>
        <w:t>n</w:t>
      </w:r>
      <w:r>
        <w:rPr>
          <w:spacing w:val="-3"/>
        </w:rPr>
        <w:t>g</w:t>
      </w:r>
      <w:r>
        <w:t>t</w:t>
      </w:r>
      <w:r>
        <w:rPr>
          <w:spacing w:val="1"/>
        </w:rPr>
        <w:t>r</w:t>
      </w:r>
      <w:r>
        <w:rPr>
          <w:spacing w:val="-1"/>
        </w:rPr>
        <w:t>a</w:t>
      </w:r>
      <w:r>
        <w:t>fik</w:t>
      </w:r>
      <w:r>
        <w:rPr>
          <w:spacing w:val="-2"/>
        </w:rPr>
        <w:t>a</w:t>
      </w:r>
      <w:r>
        <w:t>n</w:t>
      </w:r>
      <w:r>
        <w:rPr>
          <w:spacing w:val="2"/>
        </w:rPr>
        <w:t>t</w:t>
      </w:r>
      <w:r>
        <w:rPr>
          <w:spacing w:val="-1"/>
        </w:rPr>
        <w:t>e</w:t>
      </w:r>
      <w:r>
        <w:t>rna</w:t>
      </w:r>
      <w:r>
        <w:rPr>
          <w:spacing w:val="-2"/>
        </w:rPr>
        <w:t xml:space="preserve"> </w:t>
      </w:r>
      <w:r>
        <w:rPr>
          <w:spacing w:val="2"/>
        </w:rPr>
        <w:t>p</w:t>
      </w:r>
      <w:r>
        <w:t>å</w:t>
      </w:r>
      <w:r>
        <w:rPr>
          <w:spacing w:val="-1"/>
        </w:rPr>
        <w:t xml:space="preserve"> </w:t>
      </w:r>
      <w:r>
        <w:t>d</w:t>
      </w:r>
      <w:r>
        <w:rPr>
          <w:spacing w:val="-1"/>
        </w:rPr>
        <w:t>e</w:t>
      </w:r>
      <w:r>
        <w:t>s</w:t>
      </w:r>
      <w:r>
        <w:rPr>
          <w:spacing w:val="2"/>
        </w:rPr>
        <w:t>s</w:t>
      </w:r>
      <w:r>
        <w:t>a</w:t>
      </w:r>
      <w:r>
        <w:rPr>
          <w:spacing w:val="-1"/>
        </w:rPr>
        <w:t xml:space="preserve"> </w:t>
      </w:r>
      <w:r>
        <w:t>g</w:t>
      </w:r>
      <w:r>
        <w:rPr>
          <w:spacing w:val="-1"/>
        </w:rPr>
        <w:t>a</w:t>
      </w:r>
      <w:r>
        <w:t xml:space="preserve">tor under </w:t>
      </w:r>
      <w:r>
        <w:rPr>
          <w:spacing w:val="-2"/>
        </w:rPr>
        <w:t>e</w:t>
      </w:r>
      <w:r>
        <w:t>n h</w:t>
      </w:r>
      <w:r>
        <w:rPr>
          <w:spacing w:val="-1"/>
        </w:rPr>
        <w:t>e</w:t>
      </w:r>
      <w:r>
        <w:t xml:space="preserve">l </w:t>
      </w:r>
      <w:r>
        <w:rPr>
          <w:spacing w:val="2"/>
        </w:rPr>
        <w:t>v</w:t>
      </w:r>
      <w:r>
        <w:rPr>
          <w:spacing w:val="-1"/>
        </w:rPr>
        <w:t>ec</w:t>
      </w:r>
      <w:r>
        <w:rPr>
          <w:spacing w:val="2"/>
        </w:rPr>
        <w:t>k</w:t>
      </w:r>
      <w:r>
        <w:t>a</w:t>
      </w:r>
      <w:r>
        <w:rPr>
          <w:spacing w:val="-1"/>
        </w:rPr>
        <w:t xml:space="preserve"> f</w:t>
      </w:r>
      <w:r>
        <w:t>r</w:t>
      </w:r>
      <w:r>
        <w:rPr>
          <w:spacing w:val="-2"/>
        </w:rPr>
        <w:t>a</w:t>
      </w:r>
      <w:r>
        <w:rPr>
          <w:spacing w:val="2"/>
        </w:rPr>
        <w:t>m</w:t>
      </w:r>
      <w:r>
        <w:rPr>
          <w:spacing w:val="-1"/>
        </w:rPr>
        <w:t>å</w:t>
      </w:r>
      <w:r>
        <w:t>t.</w:t>
      </w:r>
      <w:r>
        <w:rPr>
          <w:spacing w:val="3"/>
        </w:rPr>
        <w:t xml:space="preserve"> </w:t>
      </w:r>
      <w:r>
        <w:t>En p</w:t>
      </w:r>
      <w:r>
        <w:rPr>
          <w:spacing w:val="-1"/>
        </w:rPr>
        <w:t>r</w:t>
      </w:r>
      <w:r>
        <w:t>o</w:t>
      </w:r>
      <w:r>
        <w:rPr>
          <w:spacing w:val="-1"/>
        </w:rPr>
        <w:t>ce</w:t>
      </w:r>
      <w:r>
        <w:t>ss p</w:t>
      </w:r>
      <w:r>
        <w:rPr>
          <w:spacing w:val="1"/>
        </w:rPr>
        <w:t>å</w:t>
      </w:r>
      <w:r>
        <w:t>g</w:t>
      </w:r>
      <w:r>
        <w:rPr>
          <w:spacing w:val="-1"/>
        </w:rPr>
        <w:t>å</w:t>
      </w:r>
      <w:r>
        <w:t xml:space="preserve">r </w:t>
      </w:r>
      <w:r>
        <w:rPr>
          <w:spacing w:val="-2"/>
        </w:rPr>
        <w:t>f</w:t>
      </w:r>
      <w:r>
        <w:rPr>
          <w:spacing w:val="2"/>
        </w:rPr>
        <w:t>o</w:t>
      </w:r>
      <w:r>
        <w:t>rt</w:t>
      </w:r>
      <w:r>
        <w:rPr>
          <w:spacing w:val="-1"/>
        </w:rPr>
        <w:t>fa</w:t>
      </w:r>
      <w:r>
        <w:rPr>
          <w:spacing w:val="1"/>
        </w:rPr>
        <w:t>r</w:t>
      </w:r>
      <w:r>
        <w:rPr>
          <w:spacing w:val="-1"/>
        </w:rPr>
        <w:t>a</w:t>
      </w:r>
      <w:r>
        <w:t>nde</w:t>
      </w:r>
      <w:r>
        <w:rPr>
          <w:spacing w:val="1"/>
        </w:rPr>
        <w:t xml:space="preserve"> </w:t>
      </w:r>
      <w:r>
        <w:rPr>
          <w:spacing w:val="-1"/>
        </w:rPr>
        <w:t>f</w:t>
      </w:r>
      <w:r>
        <w:t>ör</w:t>
      </w:r>
      <w:r>
        <w:rPr>
          <w:spacing w:val="-1"/>
        </w:rPr>
        <w:t xml:space="preserve"> a</w:t>
      </w:r>
      <w:r>
        <w:t xml:space="preserve">tt </w:t>
      </w:r>
      <w:r>
        <w:rPr>
          <w:spacing w:val="-1"/>
        </w:rPr>
        <w:t>re</w:t>
      </w:r>
      <w:r>
        <w:rPr>
          <w:spacing w:val="2"/>
        </w:rPr>
        <w:t>d</w:t>
      </w:r>
      <w:r>
        <w:t>a</w:t>
      </w:r>
      <w:r>
        <w:rPr>
          <w:spacing w:val="-1"/>
        </w:rPr>
        <w:t xml:space="preserve"> </w:t>
      </w:r>
      <w:r>
        <w:t xml:space="preserve">ut de </w:t>
      </w:r>
      <w:r>
        <w:rPr>
          <w:spacing w:val="-2"/>
        </w:rPr>
        <w:t>e</w:t>
      </w:r>
      <w:r>
        <w:t>kon</w:t>
      </w:r>
      <w:r>
        <w:rPr>
          <w:spacing w:val="2"/>
        </w:rPr>
        <w:t>o</w:t>
      </w:r>
      <w:r>
        <w:t xml:space="preserve">miska </w:t>
      </w:r>
      <w:r>
        <w:rPr>
          <w:spacing w:val="-2"/>
        </w:rPr>
        <w:t>f</w:t>
      </w:r>
      <w:r>
        <w:t>öljd</w:t>
      </w:r>
      <w:r>
        <w:rPr>
          <w:spacing w:val="-1"/>
        </w:rPr>
        <w:t>e</w:t>
      </w:r>
      <w:r>
        <w:t>rna</w:t>
      </w:r>
      <w:r>
        <w:rPr>
          <w:spacing w:val="-2"/>
        </w:rPr>
        <w:t xml:space="preserve"> </w:t>
      </w:r>
      <w:r>
        <w:rPr>
          <w:spacing w:val="-1"/>
        </w:rPr>
        <w:t>f</w:t>
      </w:r>
      <w:r>
        <w:t xml:space="preserve">ör </w:t>
      </w:r>
      <w:r>
        <w:rPr>
          <w:spacing w:val="-1"/>
        </w:rPr>
        <w:t>e</w:t>
      </w:r>
      <w:r>
        <w:t>ntr</w:t>
      </w:r>
      <w:r>
        <w:rPr>
          <w:spacing w:val="-2"/>
        </w:rPr>
        <w:t>e</w:t>
      </w:r>
      <w:r>
        <w:t>p</w:t>
      </w:r>
      <w:r>
        <w:rPr>
          <w:spacing w:val="1"/>
        </w:rPr>
        <w:t>r</w:t>
      </w:r>
      <w:r>
        <w:rPr>
          <w:spacing w:val="-1"/>
        </w:rPr>
        <w:t>e</w:t>
      </w:r>
      <w:r>
        <w:t>nörerna</w:t>
      </w:r>
      <w:r>
        <w:rPr>
          <w:spacing w:val="-2"/>
        </w:rPr>
        <w:t xml:space="preserve"> </w:t>
      </w:r>
      <w:r>
        <w:rPr>
          <w:spacing w:val="1"/>
        </w:rPr>
        <w:t>e</w:t>
      </w:r>
      <w:r>
        <w:t>ft</w:t>
      </w:r>
      <w:r>
        <w:rPr>
          <w:spacing w:val="-2"/>
        </w:rPr>
        <w:t>e</w:t>
      </w:r>
      <w:r>
        <w:t xml:space="preserve">r </w:t>
      </w:r>
      <w:r>
        <w:rPr>
          <w:spacing w:val="1"/>
        </w:rPr>
        <w:t>d</w:t>
      </w:r>
      <w:r>
        <w:rPr>
          <w:spacing w:val="-1"/>
        </w:rPr>
        <w:t>e</w:t>
      </w:r>
      <w:r>
        <w:t>n</w:t>
      </w:r>
      <w:r>
        <w:rPr>
          <w:spacing w:val="2"/>
        </w:rPr>
        <w:t xml:space="preserve"> </w:t>
      </w:r>
      <w:r>
        <w:t>bristande</w:t>
      </w:r>
      <w:r>
        <w:rPr>
          <w:spacing w:val="-2"/>
        </w:rPr>
        <w:t xml:space="preserve"> </w:t>
      </w:r>
      <w:r>
        <w:t>vint</w:t>
      </w:r>
      <w:r>
        <w:rPr>
          <w:spacing w:val="-1"/>
        </w:rPr>
        <w:t>e</w:t>
      </w:r>
      <w:r>
        <w:t>rvä</w:t>
      </w:r>
      <w:r>
        <w:rPr>
          <w:spacing w:val="-3"/>
        </w:rPr>
        <w:t>g</w:t>
      </w:r>
      <w:r>
        <w:rPr>
          <w:spacing w:val="2"/>
        </w:rPr>
        <w:t>h</w:t>
      </w:r>
      <w:r>
        <w:rPr>
          <w:spacing w:val="-1"/>
        </w:rPr>
        <w:t>å</w:t>
      </w:r>
      <w:r>
        <w:t>llnin</w:t>
      </w:r>
      <w:r>
        <w:rPr>
          <w:spacing w:val="-2"/>
        </w:rPr>
        <w:t>g</w:t>
      </w:r>
      <w:r>
        <w:rPr>
          <w:spacing w:val="-1"/>
        </w:rPr>
        <w:t>e</w:t>
      </w:r>
      <w:r>
        <w:t>n.</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Rubrik1"/>
        <w:kinsoku w:val="0"/>
        <w:overflowPunct w:val="0"/>
        <w:rPr>
          <w:b w:val="0"/>
          <w:bCs w:val="0"/>
        </w:rPr>
      </w:pPr>
      <w:r>
        <w:t>Ut</w:t>
      </w:r>
      <w:r>
        <w:rPr>
          <w:spacing w:val="-4"/>
        </w:rPr>
        <w:t>v</w:t>
      </w:r>
      <w:r>
        <w:t>ärdering av</w:t>
      </w:r>
      <w:r>
        <w:rPr>
          <w:spacing w:val="-4"/>
        </w:rPr>
        <w:t xml:space="preserve"> </w:t>
      </w:r>
      <w:r>
        <w:t>Tr</w:t>
      </w:r>
      <w:r>
        <w:rPr>
          <w:spacing w:val="1"/>
        </w:rPr>
        <w:t>af</w:t>
      </w:r>
      <w:r>
        <w:t>i</w:t>
      </w:r>
      <w:r>
        <w:rPr>
          <w:spacing w:val="1"/>
        </w:rPr>
        <w:t>k</w:t>
      </w:r>
      <w:r>
        <w:t>kon</w:t>
      </w:r>
      <w:r>
        <w:rPr>
          <w:spacing w:val="-2"/>
        </w:rPr>
        <w:t>t</w:t>
      </w:r>
      <w:r>
        <w:t xml:space="preserve">orets </w:t>
      </w:r>
      <w:r>
        <w:rPr>
          <w:spacing w:val="1"/>
        </w:rPr>
        <w:t>a</w:t>
      </w:r>
      <w:r>
        <w:t>rbete</w:t>
      </w:r>
    </w:p>
    <w:p w:rsidR="00951CC7" w:rsidRDefault="00951CC7">
      <w:pPr>
        <w:pStyle w:val="Brdtext"/>
        <w:kinsoku w:val="0"/>
        <w:overflowPunct w:val="0"/>
        <w:spacing w:before="20" w:line="260" w:lineRule="auto"/>
        <w:ind w:right="145"/>
      </w:pPr>
      <w:r>
        <w:t>T</w:t>
      </w:r>
      <w:r>
        <w:rPr>
          <w:spacing w:val="-1"/>
        </w:rPr>
        <w:t>ra</w:t>
      </w:r>
      <w:r>
        <w:t>fikkontor</w:t>
      </w:r>
      <w:r>
        <w:rPr>
          <w:spacing w:val="-2"/>
        </w:rPr>
        <w:t>e</w:t>
      </w:r>
      <w:r>
        <w:t xml:space="preserve">t </w:t>
      </w:r>
      <w:r>
        <w:rPr>
          <w:spacing w:val="2"/>
        </w:rPr>
        <w:t>h</w:t>
      </w:r>
      <w:r>
        <w:rPr>
          <w:spacing w:val="-1"/>
        </w:rPr>
        <w:t>a</w:t>
      </w:r>
      <w:r>
        <w:t>r un</w:t>
      </w:r>
      <w:r>
        <w:rPr>
          <w:spacing w:val="-1"/>
        </w:rPr>
        <w:t>d</w:t>
      </w:r>
      <w:r>
        <w:rPr>
          <w:spacing w:val="1"/>
        </w:rPr>
        <w:t>e</w:t>
      </w:r>
      <w:r>
        <w:t>r</w:t>
      </w:r>
      <w:r>
        <w:rPr>
          <w:spacing w:val="1"/>
        </w:rPr>
        <w:t xml:space="preserve"> </w:t>
      </w:r>
      <w:r>
        <w:t>de</w:t>
      </w:r>
      <w:r>
        <w:rPr>
          <w:spacing w:val="-1"/>
        </w:rPr>
        <w:t xml:space="preserve"> </w:t>
      </w:r>
      <w:r>
        <w:t>sen</w:t>
      </w:r>
      <w:r>
        <w:rPr>
          <w:spacing w:val="-2"/>
        </w:rPr>
        <w:t>a</w:t>
      </w:r>
      <w:r>
        <w:t>ste</w:t>
      </w:r>
      <w:r>
        <w:rPr>
          <w:spacing w:val="1"/>
        </w:rPr>
        <w:t xml:space="preserve"> </w:t>
      </w:r>
      <w:r>
        <w:rPr>
          <w:spacing w:val="-1"/>
        </w:rPr>
        <w:t>å</w:t>
      </w:r>
      <w:r>
        <w:t>r</w:t>
      </w:r>
      <w:r>
        <w:rPr>
          <w:spacing w:val="-2"/>
        </w:rPr>
        <w:t>e</w:t>
      </w:r>
      <w:r>
        <w:t>n</w:t>
      </w:r>
      <w:r>
        <w:rPr>
          <w:spacing w:val="2"/>
        </w:rPr>
        <w:t xml:space="preserve"> </w:t>
      </w:r>
      <w:r>
        <w:t>fö</w:t>
      </w:r>
      <w:r>
        <w:rPr>
          <w:spacing w:val="-2"/>
        </w:rPr>
        <w:t>r</w:t>
      </w:r>
      <w:r>
        <w:t>b</w:t>
      </w:r>
      <w:r>
        <w:rPr>
          <w:spacing w:val="-1"/>
        </w:rPr>
        <w:t>ä</w:t>
      </w:r>
      <w:r>
        <w:t>tt</w:t>
      </w:r>
      <w:r>
        <w:rPr>
          <w:spacing w:val="1"/>
        </w:rPr>
        <w:t>r</w:t>
      </w:r>
      <w:r>
        <w:rPr>
          <w:spacing w:val="-1"/>
        </w:rPr>
        <w:t>a</w:t>
      </w:r>
      <w:r>
        <w:t>t uppföljnin</w:t>
      </w:r>
      <w:r>
        <w:rPr>
          <w:spacing w:val="-2"/>
        </w:rPr>
        <w:t>g</w:t>
      </w:r>
      <w:r>
        <w:rPr>
          <w:spacing w:val="-1"/>
        </w:rPr>
        <w:t>e</w:t>
      </w:r>
      <w:r>
        <w:t xml:space="preserve">n </w:t>
      </w:r>
      <w:r>
        <w:rPr>
          <w:spacing w:val="-1"/>
        </w:rPr>
        <w:t>a</w:t>
      </w:r>
      <w:r>
        <w:t>v kontr</w:t>
      </w:r>
      <w:r>
        <w:rPr>
          <w:spacing w:val="-2"/>
        </w:rPr>
        <w:t>a</w:t>
      </w:r>
      <w:r>
        <w:t>kten o</w:t>
      </w:r>
      <w:r>
        <w:rPr>
          <w:spacing w:val="-2"/>
        </w:rPr>
        <w:t>c</w:t>
      </w:r>
      <w:r>
        <w:t>h i alla vin</w:t>
      </w:r>
      <w:r>
        <w:rPr>
          <w:spacing w:val="2"/>
        </w:rPr>
        <w:t>t</w:t>
      </w:r>
      <w:r>
        <w:rPr>
          <w:spacing w:val="-1"/>
        </w:rPr>
        <w:t>e</w:t>
      </w:r>
      <w:r>
        <w:t>rvä</w:t>
      </w:r>
      <w:r>
        <w:rPr>
          <w:spacing w:val="-3"/>
        </w:rPr>
        <w:t>g</w:t>
      </w:r>
      <w:r>
        <w:t>h</w:t>
      </w:r>
      <w:r>
        <w:rPr>
          <w:spacing w:val="-1"/>
        </w:rPr>
        <w:t>å</w:t>
      </w:r>
      <w:r>
        <w:t>llni</w:t>
      </w:r>
      <w:r>
        <w:rPr>
          <w:spacing w:val="2"/>
        </w:rPr>
        <w:t>n</w:t>
      </w:r>
      <w:r>
        <w:rPr>
          <w:spacing w:val="-3"/>
        </w:rPr>
        <w:t>g</w:t>
      </w:r>
      <w:r>
        <w:t xml:space="preserve">smaskiner </w:t>
      </w:r>
      <w:r>
        <w:rPr>
          <w:spacing w:val="1"/>
        </w:rPr>
        <w:t>f</w:t>
      </w:r>
      <w:r>
        <w:t>inns id</w:t>
      </w:r>
      <w:r>
        <w:rPr>
          <w:spacing w:val="-1"/>
        </w:rPr>
        <w:t>a</w:t>
      </w:r>
      <w:r>
        <w:t>g</w:t>
      </w:r>
      <w:r>
        <w:rPr>
          <w:spacing w:val="-3"/>
        </w:rPr>
        <w:t xml:space="preserve"> </w:t>
      </w:r>
      <w:r>
        <w:rPr>
          <w:spacing w:val="-1"/>
        </w:rPr>
        <w:t>e</w:t>
      </w:r>
      <w:r>
        <w:t>n</w:t>
      </w:r>
      <w:r>
        <w:rPr>
          <w:spacing w:val="2"/>
        </w:rPr>
        <w:t xml:space="preserve"> </w:t>
      </w:r>
      <w:r>
        <w:t>GPS med positione</w:t>
      </w:r>
      <w:r>
        <w:rPr>
          <w:spacing w:val="-2"/>
        </w:rPr>
        <w:t>r</w:t>
      </w:r>
      <w:r>
        <w:t>in</w:t>
      </w:r>
      <w:r>
        <w:rPr>
          <w:spacing w:val="-2"/>
        </w:rPr>
        <w:t>g</w:t>
      </w:r>
      <w:r>
        <w:t>. Kon</w:t>
      </w:r>
      <w:r>
        <w:rPr>
          <w:spacing w:val="2"/>
        </w:rPr>
        <w:t>t</w:t>
      </w:r>
      <w:r>
        <w:t>o</w:t>
      </w:r>
      <w:r>
        <w:rPr>
          <w:spacing w:val="-1"/>
        </w:rPr>
        <w:t>re</w:t>
      </w:r>
      <w:r>
        <w:t>ts ä</w:t>
      </w:r>
      <w:r>
        <w:rPr>
          <w:spacing w:val="-1"/>
        </w:rPr>
        <w:t>re</w:t>
      </w:r>
      <w:r>
        <w:t>n</w:t>
      </w:r>
      <w:r>
        <w:rPr>
          <w:spacing w:val="2"/>
        </w:rPr>
        <w:t>d</w:t>
      </w:r>
      <w:r>
        <w:rPr>
          <w:spacing w:val="-1"/>
        </w:rPr>
        <w:t>e</w:t>
      </w:r>
      <w:r>
        <w:t>h</w:t>
      </w:r>
      <w:r>
        <w:rPr>
          <w:spacing w:val="-1"/>
        </w:rPr>
        <w:t>a</w:t>
      </w:r>
      <w:r>
        <w:t>nt</w:t>
      </w:r>
      <w:r>
        <w:rPr>
          <w:spacing w:val="1"/>
        </w:rPr>
        <w:t>e</w:t>
      </w:r>
      <w:r>
        <w:t>ri</w:t>
      </w:r>
      <w:r>
        <w:rPr>
          <w:spacing w:val="1"/>
        </w:rPr>
        <w:t>n</w:t>
      </w:r>
      <w:r>
        <w:rPr>
          <w:spacing w:val="-3"/>
        </w:rPr>
        <w:t>g</w:t>
      </w:r>
      <w:r>
        <w:t>s</w:t>
      </w:r>
      <w:r>
        <w:rPr>
          <w:spacing w:val="2"/>
        </w:rPr>
        <w:t>s</w:t>
      </w:r>
      <w:r>
        <w:rPr>
          <w:spacing w:val="-3"/>
        </w:rPr>
        <w:t>y</w:t>
      </w:r>
      <w:r>
        <w:t>stem D</w:t>
      </w:r>
      <w:r>
        <w:rPr>
          <w:spacing w:val="-1"/>
        </w:rPr>
        <w:t>r</w:t>
      </w:r>
      <w:r>
        <w:t>iftport</w:t>
      </w:r>
      <w:r>
        <w:rPr>
          <w:spacing w:val="-1"/>
        </w:rPr>
        <w:t>a</w:t>
      </w:r>
      <w:r>
        <w:t>len h</w:t>
      </w:r>
      <w:r>
        <w:rPr>
          <w:spacing w:val="-1"/>
        </w:rPr>
        <w:t>a</w:t>
      </w:r>
      <w:r>
        <w:t>r o</w:t>
      </w:r>
      <w:r>
        <w:rPr>
          <w:spacing w:val="-2"/>
        </w:rPr>
        <w:t>c</w:t>
      </w:r>
      <w:r>
        <w:t>kså</w:t>
      </w:r>
      <w:r>
        <w:rPr>
          <w:spacing w:val="1"/>
        </w:rPr>
        <w:t xml:space="preserve"> </w:t>
      </w:r>
      <w:r>
        <w:t>fö</w:t>
      </w:r>
      <w:r>
        <w:rPr>
          <w:spacing w:val="-2"/>
        </w:rPr>
        <w:t>r</w:t>
      </w:r>
      <w:r>
        <w:t>b</w:t>
      </w:r>
      <w:r>
        <w:rPr>
          <w:spacing w:val="-1"/>
        </w:rPr>
        <w:t>ä</w:t>
      </w:r>
      <w:r>
        <w:t>tt</w:t>
      </w:r>
      <w:r>
        <w:rPr>
          <w:spacing w:val="1"/>
        </w:rPr>
        <w:t>r</w:t>
      </w:r>
      <w:r>
        <w:rPr>
          <w:spacing w:val="-1"/>
        </w:rPr>
        <w:t>a</w:t>
      </w:r>
      <w:r>
        <w:t>t möjli</w:t>
      </w:r>
      <w:r>
        <w:rPr>
          <w:spacing w:val="-2"/>
        </w:rPr>
        <w:t>g</w:t>
      </w:r>
      <w:r>
        <w:t>h</w:t>
      </w:r>
      <w:r>
        <w:rPr>
          <w:spacing w:val="-1"/>
        </w:rPr>
        <w:t>e</w:t>
      </w:r>
      <w:r>
        <w:rPr>
          <w:spacing w:val="2"/>
        </w:rPr>
        <w:t>t</w:t>
      </w:r>
      <w:r>
        <w:rPr>
          <w:spacing w:val="-1"/>
        </w:rPr>
        <w:t>e</w:t>
      </w:r>
      <w:r>
        <w:t>n t</w:t>
      </w:r>
      <w:r>
        <w:rPr>
          <w:spacing w:val="2"/>
        </w:rPr>
        <w:t>i</w:t>
      </w:r>
      <w:r>
        <w:t>ll upp</w:t>
      </w:r>
      <w:r>
        <w:rPr>
          <w:spacing w:val="-1"/>
        </w:rPr>
        <w:t>f</w:t>
      </w:r>
      <w:r>
        <w:t>öljning</w:t>
      </w:r>
      <w:r>
        <w:rPr>
          <w:spacing w:val="-2"/>
        </w:rPr>
        <w:t xml:space="preserve"> </w:t>
      </w:r>
      <w:r>
        <w:rPr>
          <w:spacing w:val="-1"/>
        </w:rPr>
        <w:t>a</w:t>
      </w:r>
      <w:r>
        <w:t>v</w:t>
      </w:r>
      <w:r>
        <w:rPr>
          <w:spacing w:val="2"/>
        </w:rPr>
        <w:t xml:space="preserve"> </w:t>
      </w:r>
      <w:r>
        <w:rPr>
          <w:spacing w:val="-1"/>
        </w:rPr>
        <w:t>fa</w:t>
      </w:r>
      <w:r>
        <w:t>ktur</w:t>
      </w:r>
      <w:r>
        <w:rPr>
          <w:spacing w:val="-2"/>
        </w:rPr>
        <w:t>e</w:t>
      </w:r>
      <w:r>
        <w:t>ri</w:t>
      </w:r>
      <w:r>
        <w:rPr>
          <w:spacing w:val="1"/>
        </w:rPr>
        <w:t>n</w:t>
      </w:r>
      <w:r>
        <w:t>g</w:t>
      </w:r>
      <w:r>
        <w:rPr>
          <w:spacing w:val="-3"/>
        </w:rPr>
        <w:t xml:space="preserve"> </w:t>
      </w:r>
      <w:r>
        <w:rPr>
          <w:spacing w:val="2"/>
        </w:rPr>
        <w:t>o</w:t>
      </w:r>
      <w:r>
        <w:rPr>
          <w:spacing w:val="-1"/>
        </w:rPr>
        <w:t>c</w:t>
      </w:r>
      <w:r>
        <w:t>h plan</w:t>
      </w:r>
      <w:r>
        <w:rPr>
          <w:spacing w:val="-2"/>
        </w:rPr>
        <w:t>e</w:t>
      </w:r>
      <w:r>
        <w:t>ri</w:t>
      </w:r>
      <w:r>
        <w:rPr>
          <w:spacing w:val="1"/>
        </w:rPr>
        <w:t>n</w:t>
      </w:r>
      <w:r>
        <w:t>g</w:t>
      </w:r>
      <w:r>
        <w:rPr>
          <w:spacing w:val="-3"/>
        </w:rPr>
        <w:t xml:space="preserve"> </w:t>
      </w:r>
      <w:r>
        <w:rPr>
          <w:spacing w:val="-1"/>
        </w:rPr>
        <w:t>a</w:t>
      </w:r>
      <w:r>
        <w:t xml:space="preserve">v </w:t>
      </w:r>
      <w:r>
        <w:rPr>
          <w:spacing w:val="-1"/>
        </w:rPr>
        <w:t>å</w:t>
      </w:r>
      <w:r>
        <w:rPr>
          <w:spacing w:val="2"/>
        </w:rPr>
        <w:t>t</w:t>
      </w:r>
      <w:r>
        <w:t>g</w:t>
      </w:r>
      <w:r>
        <w:rPr>
          <w:spacing w:val="-1"/>
        </w:rPr>
        <w:t>ä</w:t>
      </w:r>
      <w:r>
        <w:t xml:space="preserve">rder </w:t>
      </w:r>
      <w:r>
        <w:rPr>
          <w:spacing w:val="-2"/>
        </w:rPr>
        <w:t>f</w:t>
      </w:r>
      <w:r>
        <w:t>ör</w:t>
      </w:r>
      <w:r>
        <w:rPr>
          <w:spacing w:val="1"/>
        </w:rPr>
        <w:t xml:space="preserve"> </w:t>
      </w:r>
      <w:r>
        <w:t>f</w:t>
      </w:r>
      <w:r>
        <w:rPr>
          <w:spacing w:val="-2"/>
        </w:rPr>
        <w:t>e</w:t>
      </w:r>
      <w:r>
        <w:t>lanm</w:t>
      </w:r>
      <w:r>
        <w:rPr>
          <w:spacing w:val="-1"/>
        </w:rPr>
        <w:t>ä</w:t>
      </w:r>
      <w:r>
        <w:t>lni</w:t>
      </w:r>
      <w:r>
        <w:rPr>
          <w:spacing w:val="2"/>
        </w:rPr>
        <w:t>n</w:t>
      </w:r>
      <w:r>
        <w:rPr>
          <w:spacing w:val="-3"/>
        </w:rPr>
        <w:t>g</w:t>
      </w:r>
      <w:r>
        <w:rPr>
          <w:spacing w:val="-1"/>
        </w:rPr>
        <w:t>a</w:t>
      </w:r>
      <w:r>
        <w:t>r</w:t>
      </w:r>
      <w:r>
        <w:rPr>
          <w:spacing w:val="1"/>
        </w:rPr>
        <w:t xml:space="preserve"> </w:t>
      </w:r>
      <w:r>
        <w:t>f</w:t>
      </w:r>
      <w:r>
        <w:rPr>
          <w:spacing w:val="-2"/>
        </w:rPr>
        <w:t>r</w:t>
      </w:r>
      <w:r>
        <w:rPr>
          <w:spacing w:val="-1"/>
        </w:rPr>
        <w:t>å</w:t>
      </w:r>
      <w:r>
        <w:t>n Sto</w:t>
      </w:r>
      <w:r>
        <w:rPr>
          <w:spacing w:val="1"/>
        </w:rPr>
        <w:t>c</w:t>
      </w:r>
      <w:r>
        <w:t>kholm</w:t>
      </w:r>
      <w:r>
        <w:rPr>
          <w:spacing w:val="-1"/>
        </w:rPr>
        <w:t>a</w:t>
      </w:r>
      <w:r>
        <w:t>rn</w:t>
      </w:r>
      <w:r>
        <w:rPr>
          <w:spacing w:val="-2"/>
        </w:rPr>
        <w:t>a</w:t>
      </w:r>
      <w:r>
        <w:t>.</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48"/>
      </w:pPr>
      <w:r>
        <w:rPr>
          <w:spacing w:val="-2"/>
        </w:rPr>
        <w:t>F</w:t>
      </w:r>
      <w:r>
        <w:t>ör</w:t>
      </w:r>
      <w:r>
        <w:rPr>
          <w:spacing w:val="-1"/>
        </w:rPr>
        <w:t xml:space="preserve"> a</w:t>
      </w:r>
      <w:r>
        <w:t xml:space="preserve">tt </w:t>
      </w:r>
      <w:r>
        <w:rPr>
          <w:spacing w:val="-1"/>
        </w:rPr>
        <w:t>f</w:t>
      </w:r>
      <w:r>
        <w:t>ölja</w:t>
      </w:r>
      <w:r>
        <w:rPr>
          <w:spacing w:val="-1"/>
        </w:rPr>
        <w:t xml:space="preserve"> </w:t>
      </w:r>
      <w:r>
        <w:t>upp k</w:t>
      </w:r>
      <w:r>
        <w:rPr>
          <w:spacing w:val="2"/>
        </w:rPr>
        <w:t>v</w:t>
      </w:r>
      <w:r>
        <w:rPr>
          <w:spacing w:val="-1"/>
        </w:rPr>
        <w:t>a</w:t>
      </w:r>
      <w:r>
        <w:t>litet</w:t>
      </w:r>
      <w:r>
        <w:rPr>
          <w:spacing w:val="-1"/>
        </w:rPr>
        <w:t>e</w:t>
      </w:r>
      <w:r>
        <w:t>n i ent</w:t>
      </w:r>
      <w:r>
        <w:rPr>
          <w:spacing w:val="-1"/>
        </w:rPr>
        <w:t>re</w:t>
      </w:r>
      <w:r>
        <w:t>p</w:t>
      </w:r>
      <w:r>
        <w:rPr>
          <w:spacing w:val="-1"/>
        </w:rPr>
        <w:t>re</w:t>
      </w:r>
      <w:r>
        <w:t>n</w:t>
      </w:r>
      <w:r>
        <w:rPr>
          <w:spacing w:val="2"/>
        </w:rPr>
        <w:t>ö</w:t>
      </w:r>
      <w:r>
        <w:t>r</w:t>
      </w:r>
      <w:r>
        <w:rPr>
          <w:spacing w:val="-2"/>
        </w:rPr>
        <w:t>e</w:t>
      </w:r>
      <w:r>
        <w:t>r</w:t>
      </w:r>
      <w:r>
        <w:rPr>
          <w:spacing w:val="1"/>
        </w:rPr>
        <w:t>n</w:t>
      </w:r>
      <w:r>
        <w:rPr>
          <w:spacing w:val="-1"/>
        </w:rPr>
        <w:t>a</w:t>
      </w:r>
      <w:r>
        <w:t>s a</w:t>
      </w:r>
      <w:r>
        <w:rPr>
          <w:spacing w:val="-2"/>
        </w:rPr>
        <w:t>r</w:t>
      </w:r>
      <w:r>
        <w:rPr>
          <w:spacing w:val="2"/>
        </w:rPr>
        <w:t>b</w:t>
      </w:r>
      <w:r>
        <w:rPr>
          <w:spacing w:val="1"/>
        </w:rPr>
        <w:t>e</w:t>
      </w:r>
      <w:r>
        <w:t>te k</w:t>
      </w:r>
      <w:r>
        <w:rPr>
          <w:spacing w:val="-2"/>
        </w:rPr>
        <w:t>r</w:t>
      </w:r>
      <w:r>
        <w:rPr>
          <w:spacing w:val="-1"/>
        </w:rPr>
        <w:t>ä</w:t>
      </w:r>
      <w:r>
        <w:t>vs alltid b</w:t>
      </w:r>
      <w:r>
        <w:rPr>
          <w:spacing w:val="-1"/>
        </w:rPr>
        <w:t>e</w:t>
      </w:r>
      <w:r>
        <w:t>siktnin</w:t>
      </w:r>
      <w:r>
        <w:rPr>
          <w:spacing w:val="-2"/>
        </w:rPr>
        <w:t>g</w:t>
      </w:r>
      <w:r>
        <w:rPr>
          <w:spacing w:val="-1"/>
        </w:rPr>
        <w:t>a</w:t>
      </w:r>
      <w:r>
        <w:t>r u</w:t>
      </w:r>
      <w:r>
        <w:rPr>
          <w:spacing w:val="1"/>
        </w:rPr>
        <w:t>t</w:t>
      </w:r>
      <w:r>
        <w:t>e</w:t>
      </w:r>
      <w:r>
        <w:rPr>
          <w:spacing w:val="-1"/>
        </w:rPr>
        <w:t xml:space="preserve"> </w:t>
      </w:r>
      <w:r>
        <w:t>på</w:t>
      </w:r>
      <w:r>
        <w:rPr>
          <w:spacing w:val="-1"/>
        </w:rPr>
        <w:t xml:space="preserve"> </w:t>
      </w:r>
      <w:r>
        <w:t>plats</w:t>
      </w:r>
      <w:r>
        <w:rPr>
          <w:spacing w:val="2"/>
        </w:rPr>
        <w:t xml:space="preserve"> </w:t>
      </w:r>
      <w:r>
        <w:t>o</w:t>
      </w:r>
      <w:r>
        <w:rPr>
          <w:spacing w:val="-1"/>
        </w:rPr>
        <w:t>c</w:t>
      </w:r>
      <w:r>
        <w:t>h kontroll</w:t>
      </w:r>
      <w:r>
        <w:rPr>
          <w:spacing w:val="-1"/>
        </w:rPr>
        <w:t>e</w:t>
      </w:r>
      <w:r>
        <w:t>n h</w:t>
      </w:r>
      <w:r>
        <w:rPr>
          <w:spacing w:val="-1"/>
        </w:rPr>
        <w:t>a</w:t>
      </w:r>
      <w:r>
        <w:t>r utve</w:t>
      </w:r>
      <w:r>
        <w:rPr>
          <w:spacing w:val="1"/>
        </w:rPr>
        <w:t>c</w:t>
      </w:r>
      <w:r>
        <w:t>klats.</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12"/>
      </w:pPr>
      <w:r>
        <w:t>Kont</w:t>
      </w:r>
      <w:r>
        <w:rPr>
          <w:spacing w:val="-1"/>
        </w:rPr>
        <w:t>r</w:t>
      </w:r>
      <w:r>
        <w:t>oll, upp</w:t>
      </w:r>
      <w:r>
        <w:rPr>
          <w:spacing w:val="-1"/>
        </w:rPr>
        <w:t>f</w:t>
      </w:r>
      <w:r>
        <w:t>öljning</w:t>
      </w:r>
      <w:r>
        <w:rPr>
          <w:spacing w:val="-2"/>
        </w:rPr>
        <w:t xml:space="preserve"> </w:t>
      </w:r>
      <w:r>
        <w:t>o</w:t>
      </w:r>
      <w:r>
        <w:rPr>
          <w:spacing w:val="1"/>
        </w:rPr>
        <w:t>c</w:t>
      </w:r>
      <w:r>
        <w:t xml:space="preserve">h </w:t>
      </w:r>
      <w:r>
        <w:rPr>
          <w:spacing w:val="-1"/>
        </w:rPr>
        <w:t>e</w:t>
      </w:r>
      <w:r>
        <w:t>v</w:t>
      </w:r>
      <w:r>
        <w:rPr>
          <w:spacing w:val="-1"/>
        </w:rPr>
        <w:t>e</w:t>
      </w:r>
      <w:r>
        <w:t>ntuella</w:t>
      </w:r>
      <w:r>
        <w:rPr>
          <w:spacing w:val="-1"/>
        </w:rPr>
        <w:t xml:space="preserve"> </w:t>
      </w:r>
      <w:r>
        <w:t>vit</w:t>
      </w:r>
      <w:r>
        <w:rPr>
          <w:spacing w:val="-1"/>
        </w:rPr>
        <w:t>e</w:t>
      </w:r>
      <w:r>
        <w:t xml:space="preserve">n </w:t>
      </w:r>
      <w:r>
        <w:rPr>
          <w:spacing w:val="1"/>
        </w:rPr>
        <w:t>ä</w:t>
      </w:r>
      <w:r>
        <w:t>r de</w:t>
      </w:r>
      <w:r>
        <w:rPr>
          <w:spacing w:val="-2"/>
        </w:rPr>
        <w:t xml:space="preserve"> </w:t>
      </w:r>
      <w:r>
        <w:rPr>
          <w:spacing w:val="2"/>
        </w:rPr>
        <w:t>k</w:t>
      </w:r>
      <w:r>
        <w:t>r</w:t>
      </w:r>
      <w:r>
        <w:rPr>
          <w:spacing w:val="-2"/>
        </w:rPr>
        <w:t>a</w:t>
      </w:r>
      <w:r>
        <w:t>ft</w:t>
      </w:r>
      <w:r>
        <w:rPr>
          <w:spacing w:val="2"/>
        </w:rPr>
        <w:t>i</w:t>
      </w:r>
      <w:r>
        <w:rPr>
          <w:spacing w:val="-3"/>
        </w:rPr>
        <w:t>g</w:t>
      </w:r>
      <w:r>
        <w:rPr>
          <w:spacing w:val="-1"/>
        </w:rPr>
        <w:t>a</w:t>
      </w:r>
      <w:r>
        <w:t>ste v</w:t>
      </w:r>
      <w:r>
        <w:rPr>
          <w:spacing w:val="-1"/>
        </w:rPr>
        <w:t>e</w:t>
      </w:r>
      <w:r>
        <w:t>rk</w:t>
      </w:r>
      <w:r>
        <w:rPr>
          <w:spacing w:val="1"/>
        </w:rPr>
        <w:t>t</w:t>
      </w:r>
      <w:r>
        <w:rPr>
          <w:spacing w:val="-5"/>
        </w:rPr>
        <w:t>y</w:t>
      </w:r>
      <w:r>
        <w:t>g</w:t>
      </w:r>
      <w:r>
        <w:rPr>
          <w:spacing w:val="1"/>
        </w:rPr>
        <w:t>e</w:t>
      </w:r>
      <w:r>
        <w:t>n trafikkontor</w:t>
      </w:r>
      <w:r>
        <w:rPr>
          <w:spacing w:val="-2"/>
        </w:rPr>
        <w:t>e</w:t>
      </w:r>
      <w:r>
        <w:t>t</w:t>
      </w:r>
      <w:r>
        <w:rPr>
          <w:spacing w:val="2"/>
        </w:rPr>
        <w:t xml:space="preserve"> </w:t>
      </w:r>
      <w:r>
        <w:t>h</w:t>
      </w:r>
      <w:r>
        <w:rPr>
          <w:spacing w:val="-1"/>
        </w:rPr>
        <w:t>a</w:t>
      </w:r>
      <w:r>
        <w:t>r n</w:t>
      </w:r>
      <w:r>
        <w:rPr>
          <w:spacing w:val="-2"/>
        </w:rPr>
        <w:t>ä</w:t>
      </w:r>
      <w:r>
        <w:t xml:space="preserve">r </w:t>
      </w:r>
      <w:r>
        <w:rPr>
          <w:spacing w:val="1"/>
        </w:rPr>
        <w:t>d</w:t>
      </w:r>
      <w:r>
        <w:rPr>
          <w:spacing w:val="-1"/>
        </w:rPr>
        <w:t>e</w:t>
      </w:r>
      <w:r>
        <w:t>t</w:t>
      </w:r>
      <w:r>
        <w:rPr>
          <w:spacing w:val="2"/>
        </w:rPr>
        <w:t xml:space="preserve"> </w:t>
      </w:r>
      <w:r>
        <w:rPr>
          <w:spacing w:val="-3"/>
        </w:rPr>
        <w:t>g</w:t>
      </w:r>
      <w:r>
        <w:rPr>
          <w:spacing w:val="-1"/>
        </w:rPr>
        <w:t>ä</w:t>
      </w:r>
      <w:r>
        <w:t>ll</w:t>
      </w:r>
      <w:r>
        <w:rPr>
          <w:spacing w:val="-1"/>
        </w:rPr>
        <w:t>e</w:t>
      </w:r>
      <w:r>
        <w:t>r vint</w:t>
      </w:r>
      <w:r>
        <w:rPr>
          <w:spacing w:val="1"/>
        </w:rPr>
        <w:t>e</w:t>
      </w:r>
      <w:r>
        <w:t>r</w:t>
      </w:r>
      <w:r>
        <w:rPr>
          <w:spacing w:val="1"/>
        </w:rPr>
        <w:t>v</w:t>
      </w:r>
      <w:r>
        <w:rPr>
          <w:spacing w:val="-1"/>
        </w:rPr>
        <w:t>ä</w:t>
      </w:r>
      <w:r>
        <w:rPr>
          <w:spacing w:val="-3"/>
        </w:rPr>
        <w:t>g</w:t>
      </w:r>
      <w:r>
        <w:rPr>
          <w:spacing w:val="2"/>
        </w:rPr>
        <w:t>h</w:t>
      </w:r>
      <w:r>
        <w:rPr>
          <w:spacing w:val="-1"/>
        </w:rPr>
        <w:t>å</w:t>
      </w:r>
      <w:r>
        <w:t>llningens funktionsentr</w:t>
      </w:r>
      <w:r>
        <w:rPr>
          <w:spacing w:val="-2"/>
        </w:rPr>
        <w:t>e</w:t>
      </w:r>
      <w:r>
        <w:t>p</w:t>
      </w:r>
      <w:r>
        <w:rPr>
          <w:spacing w:val="-1"/>
        </w:rPr>
        <w:t>re</w:t>
      </w:r>
      <w:r>
        <w:rPr>
          <w:spacing w:val="2"/>
        </w:rPr>
        <w:t>n</w:t>
      </w:r>
      <w:r>
        <w:rPr>
          <w:spacing w:val="-1"/>
        </w:rPr>
        <w:t>a</w:t>
      </w:r>
      <w:r>
        <w:t>d</w:t>
      </w:r>
      <w:r>
        <w:rPr>
          <w:spacing w:val="-1"/>
        </w:rPr>
        <w:t>e</w:t>
      </w:r>
      <w:r>
        <w:t>r.</w:t>
      </w:r>
    </w:p>
    <w:p w:rsidR="00951CC7" w:rsidRDefault="00951CC7">
      <w:pPr>
        <w:pStyle w:val="Brdtext"/>
        <w:kinsoku w:val="0"/>
        <w:overflowPunct w:val="0"/>
        <w:spacing w:before="1" w:line="260" w:lineRule="auto"/>
        <w:ind w:right="112"/>
      </w:pPr>
      <w:r>
        <w:t>Kont</w:t>
      </w:r>
      <w:r>
        <w:rPr>
          <w:spacing w:val="-1"/>
        </w:rPr>
        <w:t>r</w:t>
      </w:r>
      <w:r>
        <w:t>oll</w:t>
      </w:r>
      <w:r>
        <w:rPr>
          <w:spacing w:val="-1"/>
        </w:rPr>
        <w:t>e</w:t>
      </w:r>
      <w:r>
        <w:t>n o</w:t>
      </w:r>
      <w:r>
        <w:rPr>
          <w:spacing w:val="-1"/>
        </w:rPr>
        <w:t>c</w:t>
      </w:r>
      <w:r>
        <w:t>h upp</w:t>
      </w:r>
      <w:r>
        <w:rPr>
          <w:spacing w:val="-1"/>
        </w:rPr>
        <w:t>f</w:t>
      </w:r>
      <w:r>
        <w:t>öljnin</w:t>
      </w:r>
      <w:r>
        <w:rPr>
          <w:spacing w:val="-2"/>
        </w:rPr>
        <w:t>g</w:t>
      </w:r>
      <w:r>
        <w:rPr>
          <w:spacing w:val="-1"/>
        </w:rPr>
        <w:t>e</w:t>
      </w:r>
      <w:r>
        <w:t xml:space="preserve">n </w:t>
      </w:r>
      <w:r>
        <w:rPr>
          <w:spacing w:val="2"/>
        </w:rPr>
        <w:t>h</w:t>
      </w:r>
      <w:r>
        <w:rPr>
          <w:spacing w:val="-1"/>
        </w:rPr>
        <w:t>a</w:t>
      </w:r>
      <w:r>
        <w:t xml:space="preserve">r </w:t>
      </w:r>
      <w:r>
        <w:rPr>
          <w:spacing w:val="-2"/>
        </w:rPr>
        <w:t>f</w:t>
      </w:r>
      <w:r>
        <w:t>u</w:t>
      </w:r>
      <w:r>
        <w:rPr>
          <w:spacing w:val="2"/>
        </w:rPr>
        <w:t>n</w:t>
      </w:r>
      <w:r>
        <w:t>g</w:t>
      </w:r>
      <w:r>
        <w:rPr>
          <w:spacing w:val="-1"/>
        </w:rPr>
        <w:t>e</w:t>
      </w:r>
      <w:r>
        <w:t>r</w:t>
      </w:r>
      <w:r>
        <w:rPr>
          <w:spacing w:val="-2"/>
        </w:rPr>
        <w:t>a</w:t>
      </w:r>
      <w:r>
        <w:t xml:space="preserve">t </w:t>
      </w:r>
      <w:r>
        <w:rPr>
          <w:spacing w:val="2"/>
        </w:rPr>
        <w:t>v</w:t>
      </w:r>
      <w:r>
        <w:rPr>
          <w:spacing w:val="-1"/>
        </w:rPr>
        <w:t>ä</w:t>
      </w:r>
      <w:r>
        <w:t>l vid d</w:t>
      </w:r>
      <w:r>
        <w:rPr>
          <w:spacing w:val="-1"/>
        </w:rPr>
        <w:t>e</w:t>
      </w:r>
      <w:r>
        <w:t>t sto</w:t>
      </w:r>
      <w:r>
        <w:rPr>
          <w:spacing w:val="-1"/>
        </w:rPr>
        <w:t>r</w:t>
      </w:r>
      <w:r>
        <w:t>a</w:t>
      </w:r>
      <w:r>
        <w:rPr>
          <w:spacing w:val="-1"/>
        </w:rPr>
        <w:t xml:space="preserve"> </w:t>
      </w:r>
      <w:r>
        <w:t>snöf</w:t>
      </w:r>
      <w:r>
        <w:rPr>
          <w:spacing w:val="-2"/>
        </w:rPr>
        <w:t>a</w:t>
      </w:r>
      <w:r>
        <w:t>ll</w:t>
      </w:r>
      <w:r>
        <w:rPr>
          <w:spacing w:val="-1"/>
        </w:rPr>
        <w:t>e</w:t>
      </w:r>
      <w:r>
        <w:t>t d</w:t>
      </w:r>
      <w:r>
        <w:rPr>
          <w:spacing w:val="-1"/>
        </w:rPr>
        <w:t>e</w:t>
      </w:r>
      <w:r>
        <w:t>n 8</w:t>
      </w:r>
      <w:r>
        <w:rPr>
          <w:spacing w:val="-1"/>
        </w:rPr>
        <w:t>-</w:t>
      </w:r>
      <w:r>
        <w:t>9 nov</w:t>
      </w:r>
      <w:r>
        <w:rPr>
          <w:spacing w:val="-1"/>
        </w:rPr>
        <w:t>e</w:t>
      </w:r>
      <w:r>
        <w:t>mb</w:t>
      </w:r>
      <w:r>
        <w:rPr>
          <w:spacing w:val="1"/>
        </w:rPr>
        <w:t>e</w:t>
      </w:r>
      <w:r>
        <w:t>r o</w:t>
      </w:r>
      <w:r>
        <w:rPr>
          <w:spacing w:val="-2"/>
        </w:rPr>
        <w:t>c</w:t>
      </w:r>
      <w:r>
        <w:t>h i</w:t>
      </w:r>
      <w:r>
        <w:rPr>
          <w:spacing w:val="2"/>
        </w:rPr>
        <w:t>n</w:t>
      </w:r>
      <w:r>
        <w:t>fo</w:t>
      </w:r>
      <w:r>
        <w:rPr>
          <w:spacing w:val="-2"/>
        </w:rPr>
        <w:t>r</w:t>
      </w:r>
      <w:r>
        <w:t xml:space="preserve">mationen </w:t>
      </w:r>
      <w:r>
        <w:rPr>
          <w:spacing w:val="-2"/>
        </w:rPr>
        <w:t>f</w:t>
      </w:r>
      <w:r>
        <w:rPr>
          <w:spacing w:val="1"/>
        </w:rPr>
        <w:t>r</w:t>
      </w:r>
      <w:r>
        <w:rPr>
          <w:spacing w:val="-1"/>
        </w:rPr>
        <w:t>å</w:t>
      </w:r>
      <w:r>
        <w:t>n d</w:t>
      </w:r>
      <w:r>
        <w:rPr>
          <w:spacing w:val="-1"/>
        </w:rPr>
        <w:t>e</w:t>
      </w:r>
      <w:r>
        <w:t>ssa i</w:t>
      </w:r>
      <w:r>
        <w:rPr>
          <w:spacing w:val="2"/>
        </w:rPr>
        <w:t>n</w:t>
      </w:r>
      <w:r>
        <w:t>s</w:t>
      </w:r>
      <w:r>
        <w:rPr>
          <w:spacing w:val="-1"/>
        </w:rPr>
        <w:t>a</w:t>
      </w:r>
      <w:r>
        <w:t>tser</w:t>
      </w:r>
      <w:r>
        <w:rPr>
          <w:spacing w:val="-1"/>
        </w:rPr>
        <w:t xml:space="preserve"> </w:t>
      </w:r>
      <w:r>
        <w:t>tas m</w:t>
      </w:r>
      <w:r>
        <w:rPr>
          <w:spacing w:val="-1"/>
        </w:rPr>
        <w:t>e</w:t>
      </w:r>
      <w:r>
        <w:t>d i d</w:t>
      </w:r>
      <w:r>
        <w:rPr>
          <w:spacing w:val="-1"/>
        </w:rPr>
        <w:t>e</w:t>
      </w:r>
      <w:r>
        <w:t>n fo</w:t>
      </w:r>
      <w:r>
        <w:rPr>
          <w:spacing w:val="-2"/>
        </w:rPr>
        <w:t>r</w:t>
      </w:r>
      <w:r>
        <w:t>tsatta p</w:t>
      </w:r>
      <w:r>
        <w:rPr>
          <w:spacing w:val="-1"/>
        </w:rPr>
        <w:t>r</w:t>
      </w:r>
      <w:r>
        <w:rPr>
          <w:spacing w:val="2"/>
        </w:rPr>
        <w:t>o</w:t>
      </w:r>
      <w:r>
        <w:rPr>
          <w:spacing w:val="-1"/>
        </w:rPr>
        <w:t>ce</w:t>
      </w:r>
      <w:r>
        <w:t>ssen</w:t>
      </w:r>
      <w:r>
        <w:rPr>
          <w:spacing w:val="1"/>
        </w:rPr>
        <w:t xml:space="preserve"> </w:t>
      </w:r>
      <w:r>
        <w:t>g</w:t>
      </w:r>
      <w:r>
        <w:rPr>
          <w:spacing w:val="-1"/>
        </w:rPr>
        <w:t>ä</w:t>
      </w:r>
      <w:r>
        <w:t>ll</w:t>
      </w:r>
      <w:r>
        <w:rPr>
          <w:spacing w:val="-1"/>
        </w:rPr>
        <w:t>a</w:t>
      </w:r>
      <w:r>
        <w:t>nde</w:t>
      </w:r>
      <w:r>
        <w:rPr>
          <w:spacing w:val="-1"/>
        </w:rPr>
        <w:t xml:space="preserve"> </w:t>
      </w:r>
      <w:r>
        <w:t>de</w:t>
      </w:r>
      <w:r>
        <w:rPr>
          <w:spacing w:val="1"/>
        </w:rPr>
        <w:t xml:space="preserve"> </w:t>
      </w:r>
      <w:r>
        <w:rPr>
          <w:spacing w:val="-1"/>
        </w:rPr>
        <w:t>e</w:t>
      </w:r>
      <w:r>
        <w:t>konomiska följd</w:t>
      </w:r>
      <w:r>
        <w:rPr>
          <w:spacing w:val="-1"/>
        </w:rPr>
        <w:t>e</w:t>
      </w:r>
      <w:r>
        <w:t>rna</w:t>
      </w:r>
      <w:r>
        <w:rPr>
          <w:spacing w:val="-2"/>
        </w:rPr>
        <w:t xml:space="preserve"> </w:t>
      </w:r>
      <w:r>
        <w:rPr>
          <w:spacing w:val="-1"/>
        </w:rPr>
        <w:t>f</w:t>
      </w:r>
      <w:r>
        <w:t xml:space="preserve">ör </w:t>
      </w:r>
      <w:r>
        <w:rPr>
          <w:spacing w:val="-1"/>
        </w:rPr>
        <w:t>e</w:t>
      </w:r>
      <w:r>
        <w:t>ntr</w:t>
      </w:r>
      <w:r>
        <w:rPr>
          <w:spacing w:val="-2"/>
        </w:rPr>
        <w:t>e</w:t>
      </w:r>
      <w:r>
        <w:t>p</w:t>
      </w:r>
      <w:r>
        <w:rPr>
          <w:spacing w:val="1"/>
        </w:rPr>
        <w:t>r</w:t>
      </w:r>
      <w:r>
        <w:rPr>
          <w:spacing w:val="-1"/>
        </w:rPr>
        <w:t>e</w:t>
      </w:r>
      <w:r>
        <w:t>nörern</w:t>
      </w:r>
      <w:r>
        <w:rPr>
          <w:spacing w:val="-2"/>
        </w:rPr>
        <w:t>a</w:t>
      </w:r>
      <w:r>
        <w:t>.</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00"/>
      </w:pPr>
      <w:r>
        <w:t>Entr</w:t>
      </w:r>
      <w:r>
        <w:rPr>
          <w:spacing w:val="-2"/>
        </w:rPr>
        <w:t>e</w:t>
      </w:r>
      <w:r>
        <w:t>p</w:t>
      </w:r>
      <w:r>
        <w:rPr>
          <w:spacing w:val="-1"/>
        </w:rPr>
        <w:t>re</w:t>
      </w:r>
      <w:r>
        <w:t>n</w:t>
      </w:r>
      <w:r>
        <w:rPr>
          <w:spacing w:val="2"/>
        </w:rPr>
        <w:t>ö</w:t>
      </w:r>
      <w:r>
        <w:t>r</w:t>
      </w:r>
      <w:r>
        <w:rPr>
          <w:spacing w:val="-2"/>
        </w:rPr>
        <w:t>e</w:t>
      </w:r>
      <w:r>
        <w:t>r</w:t>
      </w:r>
      <w:r>
        <w:rPr>
          <w:spacing w:val="1"/>
        </w:rPr>
        <w:t>n</w:t>
      </w:r>
      <w:r>
        <w:t>a</w:t>
      </w:r>
      <w:r>
        <w:rPr>
          <w:spacing w:val="-1"/>
        </w:rPr>
        <w:t xml:space="preserve"> </w:t>
      </w:r>
      <w:r>
        <w:t>h</w:t>
      </w:r>
      <w:r>
        <w:rPr>
          <w:spacing w:val="-1"/>
        </w:rPr>
        <w:t>a</w:t>
      </w:r>
      <w:r>
        <w:t xml:space="preserve">r </w:t>
      </w:r>
      <w:r>
        <w:rPr>
          <w:spacing w:val="1"/>
        </w:rPr>
        <w:t>m</w:t>
      </w:r>
      <w:r>
        <w:rPr>
          <w:spacing w:val="-1"/>
        </w:rPr>
        <w:t>e</w:t>
      </w:r>
      <w:r>
        <w:rPr>
          <w:spacing w:val="2"/>
        </w:rPr>
        <w:t>d</w:t>
      </w:r>
      <w:r>
        <w:t>d</w:t>
      </w:r>
      <w:r>
        <w:rPr>
          <w:spacing w:val="-1"/>
        </w:rPr>
        <w:t>e</w:t>
      </w:r>
      <w:r>
        <w:t>lat T</w:t>
      </w:r>
      <w:r>
        <w:rPr>
          <w:spacing w:val="-1"/>
        </w:rPr>
        <w:t>ra</w:t>
      </w:r>
      <w:r>
        <w:t>fikkonto</w:t>
      </w:r>
      <w:r>
        <w:rPr>
          <w:spacing w:val="1"/>
        </w:rPr>
        <w:t>r</w:t>
      </w:r>
      <w:r>
        <w:rPr>
          <w:spacing w:val="-1"/>
        </w:rPr>
        <w:t>e</w:t>
      </w:r>
      <w:r>
        <w:t>t att de vid snöf</w:t>
      </w:r>
      <w:r>
        <w:rPr>
          <w:spacing w:val="-2"/>
        </w:rPr>
        <w:t>a</w:t>
      </w:r>
      <w:r>
        <w:t>ll</w:t>
      </w:r>
      <w:r>
        <w:rPr>
          <w:spacing w:val="-1"/>
        </w:rPr>
        <w:t>e</w:t>
      </w:r>
      <w:r>
        <w:t>t den 8</w:t>
      </w:r>
      <w:r>
        <w:rPr>
          <w:spacing w:val="-1"/>
        </w:rPr>
        <w:t>-</w:t>
      </w:r>
      <w:r>
        <w:t>9 nov</w:t>
      </w:r>
      <w:r>
        <w:rPr>
          <w:spacing w:val="-1"/>
        </w:rPr>
        <w:t>e</w:t>
      </w:r>
      <w:r>
        <w:t>mber</w:t>
      </w:r>
      <w:r>
        <w:rPr>
          <w:spacing w:val="-2"/>
        </w:rPr>
        <w:t xml:space="preserve"> </w:t>
      </w:r>
      <w:r>
        <w:rPr>
          <w:spacing w:val="2"/>
        </w:rPr>
        <w:t>s</w:t>
      </w:r>
      <w:r>
        <w:rPr>
          <w:spacing w:val="-1"/>
        </w:rPr>
        <w:t>a</w:t>
      </w:r>
      <w:r>
        <w:t>kn</w:t>
      </w:r>
      <w:r>
        <w:rPr>
          <w:spacing w:val="-1"/>
        </w:rPr>
        <w:t>a</w:t>
      </w:r>
      <w:r>
        <w:t>de</w:t>
      </w:r>
      <w:r>
        <w:rPr>
          <w:spacing w:val="1"/>
        </w:rPr>
        <w:t xml:space="preserve"> e</w:t>
      </w:r>
      <w:r>
        <w:t>n kontaktp</w:t>
      </w:r>
      <w:r>
        <w:rPr>
          <w:spacing w:val="-1"/>
        </w:rPr>
        <w:t>e</w:t>
      </w:r>
      <w:r>
        <w:t>rson på</w:t>
      </w:r>
      <w:r>
        <w:rPr>
          <w:spacing w:val="-2"/>
        </w:rPr>
        <w:t xml:space="preserve"> </w:t>
      </w:r>
      <w:r>
        <w:t>kont</w:t>
      </w:r>
      <w:r>
        <w:rPr>
          <w:spacing w:val="2"/>
        </w:rPr>
        <w:t>o</w:t>
      </w:r>
      <w:r>
        <w:t>r</w:t>
      </w:r>
      <w:r>
        <w:rPr>
          <w:spacing w:val="-2"/>
        </w:rPr>
        <w:t>e</w:t>
      </w:r>
      <w:r>
        <w:t xml:space="preserve">t som </w:t>
      </w:r>
      <w:r>
        <w:rPr>
          <w:spacing w:val="-1"/>
        </w:rPr>
        <w:t>fa</w:t>
      </w:r>
      <w:r>
        <w:t>nns i b</w:t>
      </w:r>
      <w:r>
        <w:rPr>
          <w:spacing w:val="-1"/>
        </w:rPr>
        <w:t>e</w:t>
      </w:r>
      <w:r>
        <w:t>r</w:t>
      </w:r>
      <w:r>
        <w:rPr>
          <w:spacing w:val="-2"/>
        </w:rPr>
        <w:t>e</w:t>
      </w:r>
      <w:r>
        <w:t>dskap</w:t>
      </w:r>
      <w:r>
        <w:rPr>
          <w:spacing w:val="-1"/>
        </w:rPr>
        <w:t xml:space="preserve"> </w:t>
      </w:r>
      <w:r>
        <w:t>tid</w:t>
      </w:r>
      <w:r>
        <w:rPr>
          <w:spacing w:val="2"/>
        </w:rPr>
        <w:t>i</w:t>
      </w:r>
      <w:r>
        <w:rPr>
          <w:spacing w:val="-3"/>
        </w:rPr>
        <w:t>g</w:t>
      </w:r>
      <w:r>
        <w:t>t på mo</w:t>
      </w:r>
      <w:r>
        <w:rPr>
          <w:spacing w:val="1"/>
        </w:rPr>
        <w:t>r</w:t>
      </w:r>
      <w:r>
        <w:t>gon</w:t>
      </w:r>
      <w:r>
        <w:rPr>
          <w:spacing w:val="-1"/>
        </w:rPr>
        <w:t>e</w:t>
      </w:r>
      <w:r>
        <w:t>n d</w:t>
      </w:r>
      <w:r>
        <w:rPr>
          <w:spacing w:val="-1"/>
        </w:rPr>
        <w:t>e</w:t>
      </w:r>
      <w:r>
        <w:t>n 9 nov</w:t>
      </w:r>
      <w:r>
        <w:rPr>
          <w:spacing w:val="-1"/>
        </w:rPr>
        <w:t>e</w:t>
      </w:r>
      <w:r>
        <w:t>mb</w:t>
      </w:r>
      <w:r>
        <w:rPr>
          <w:spacing w:val="1"/>
        </w:rPr>
        <w:t>e</w:t>
      </w:r>
      <w:r>
        <w:t>r och s</w:t>
      </w:r>
      <w:r>
        <w:rPr>
          <w:spacing w:val="2"/>
        </w:rPr>
        <w:t>o</w:t>
      </w:r>
      <w:r>
        <w:t xml:space="preserve">m kunde </w:t>
      </w:r>
      <w:r>
        <w:rPr>
          <w:spacing w:val="-2"/>
        </w:rPr>
        <w:t>f</w:t>
      </w:r>
      <w:r>
        <w:rPr>
          <w:spacing w:val="-1"/>
        </w:rPr>
        <w:t>a</w:t>
      </w:r>
      <w:r>
        <w:t>tta b</w:t>
      </w:r>
      <w:r>
        <w:rPr>
          <w:spacing w:val="-1"/>
        </w:rPr>
        <w:t>e</w:t>
      </w:r>
      <w:r>
        <w:t>slut om att l</w:t>
      </w:r>
      <w:r>
        <w:rPr>
          <w:spacing w:val="-1"/>
        </w:rPr>
        <w:t>a</w:t>
      </w:r>
      <w:r>
        <w:t>stm</w:t>
      </w:r>
      <w:r>
        <w:rPr>
          <w:spacing w:val="-1"/>
        </w:rPr>
        <w:t>a</w:t>
      </w:r>
      <w:r>
        <w:t>skiner</w:t>
      </w:r>
      <w:r>
        <w:rPr>
          <w:spacing w:val="-1"/>
        </w:rPr>
        <w:t xml:space="preserve"> </w:t>
      </w:r>
      <w:r>
        <w:t>skulle t</w:t>
      </w:r>
      <w:r>
        <w:rPr>
          <w:spacing w:val="-1"/>
        </w:rPr>
        <w:t>a</w:t>
      </w:r>
      <w:r>
        <w:t>s in för</w:t>
      </w:r>
      <w:r>
        <w:rPr>
          <w:spacing w:val="-1"/>
        </w:rPr>
        <w:t xml:space="preserve"> </w:t>
      </w:r>
      <w:r>
        <w:t>bort</w:t>
      </w:r>
      <w:r>
        <w:rPr>
          <w:spacing w:val="-1"/>
        </w:rPr>
        <w:t>f</w:t>
      </w:r>
      <w:r>
        <w:t>o</w:t>
      </w:r>
      <w:r>
        <w:rPr>
          <w:spacing w:val="-1"/>
        </w:rPr>
        <w:t>r</w:t>
      </w:r>
      <w:r>
        <w:rPr>
          <w:spacing w:val="2"/>
        </w:rPr>
        <w:t>s</w:t>
      </w:r>
      <w:r>
        <w:t>ling</w:t>
      </w:r>
      <w:r>
        <w:rPr>
          <w:spacing w:val="-3"/>
        </w:rPr>
        <w:t xml:space="preserve"> </w:t>
      </w:r>
      <w:r>
        <w:rPr>
          <w:spacing w:val="-1"/>
        </w:rPr>
        <w:t>a</w:t>
      </w:r>
      <w:r>
        <w:t xml:space="preserve">v snö, </w:t>
      </w:r>
      <w:r>
        <w:rPr>
          <w:spacing w:val="-1"/>
        </w:rPr>
        <w:t>e</w:t>
      </w:r>
      <w:r>
        <w:t xml:space="preserve">tt </w:t>
      </w:r>
      <w:r>
        <w:rPr>
          <w:spacing w:val="-1"/>
        </w:rPr>
        <w:t>e</w:t>
      </w:r>
      <w:r>
        <w:t xml:space="preserve">konomiskt beslut som </w:t>
      </w:r>
      <w:r>
        <w:rPr>
          <w:spacing w:val="-3"/>
        </w:rPr>
        <w:t>b</w:t>
      </w:r>
      <w:r>
        <w:rPr>
          <w:spacing w:val="-1"/>
        </w:rPr>
        <w:t>e</w:t>
      </w:r>
      <w:r>
        <w:t>höv</w:t>
      </w:r>
      <w:r>
        <w:rPr>
          <w:spacing w:val="-1"/>
        </w:rPr>
        <w:t>e</w:t>
      </w:r>
      <w:r>
        <w:t>r t</w:t>
      </w:r>
      <w:r>
        <w:rPr>
          <w:spacing w:val="-2"/>
        </w:rPr>
        <w:t>a</w:t>
      </w:r>
      <w:r>
        <w:t>s</w:t>
      </w:r>
      <w:r>
        <w:rPr>
          <w:spacing w:val="2"/>
        </w:rPr>
        <w:t xml:space="preserve"> </w:t>
      </w:r>
      <w:r>
        <w:rPr>
          <w:spacing w:val="-1"/>
        </w:rPr>
        <w:t>a</w:t>
      </w:r>
      <w:r>
        <w:t>v b</w:t>
      </w:r>
      <w:r>
        <w:rPr>
          <w:spacing w:val="-1"/>
        </w:rPr>
        <w:t>e</w:t>
      </w:r>
      <w:r>
        <w:t>ställa</w:t>
      </w:r>
      <w:r>
        <w:rPr>
          <w:spacing w:val="1"/>
        </w:rPr>
        <w:t>r</w:t>
      </w:r>
      <w:r>
        <w:rPr>
          <w:spacing w:val="-1"/>
        </w:rPr>
        <w:t>e</w:t>
      </w:r>
      <w:r>
        <w:rPr>
          <w:spacing w:val="2"/>
        </w:rPr>
        <w:t>n</w:t>
      </w:r>
      <w:r>
        <w:t>.</w:t>
      </w:r>
      <w:r>
        <w:rPr>
          <w:spacing w:val="2"/>
        </w:rPr>
        <w:t xml:space="preserve"> </w:t>
      </w:r>
      <w:r>
        <w:t>Kons</w:t>
      </w:r>
      <w:r>
        <w:rPr>
          <w:spacing w:val="-2"/>
        </w:rPr>
        <w:t>e</w:t>
      </w:r>
      <w:r>
        <w:t>kv</w:t>
      </w:r>
      <w:r>
        <w:rPr>
          <w:spacing w:val="-1"/>
        </w:rPr>
        <w:t>e</w:t>
      </w:r>
      <w:r>
        <w:t xml:space="preserve">nsen blev </w:t>
      </w:r>
      <w:r>
        <w:rPr>
          <w:spacing w:val="-2"/>
        </w:rPr>
        <w:t>a</w:t>
      </w:r>
      <w:r>
        <w:t>tt ju l</w:t>
      </w:r>
      <w:r>
        <w:rPr>
          <w:spacing w:val="-1"/>
        </w:rPr>
        <w:t>ä</w:t>
      </w:r>
      <w:r>
        <w:t>n</w:t>
      </w:r>
      <w:r>
        <w:rPr>
          <w:spacing w:val="-3"/>
        </w:rPr>
        <w:t>g</w:t>
      </w:r>
      <w:r>
        <w:rPr>
          <w:spacing w:val="1"/>
        </w:rPr>
        <w:t>r</w:t>
      </w:r>
      <w:r>
        <w:t>e</w:t>
      </w:r>
      <w:r>
        <w:rPr>
          <w:spacing w:val="-1"/>
        </w:rPr>
        <w:t xml:space="preserve"> </w:t>
      </w:r>
      <w:r>
        <w:t>tid</w:t>
      </w:r>
      <w:r>
        <w:rPr>
          <w:spacing w:val="-1"/>
        </w:rPr>
        <w:t>e</w:t>
      </w:r>
      <w:r>
        <w:t>n</w:t>
      </w:r>
      <w:r>
        <w:rPr>
          <w:spacing w:val="2"/>
        </w:rPr>
        <w:t xml:space="preserve"> </w:t>
      </w:r>
      <w:r>
        <w:rPr>
          <w:spacing w:val="-3"/>
        </w:rPr>
        <w:t>g</w:t>
      </w:r>
      <w:r>
        <w:rPr>
          <w:spacing w:val="2"/>
        </w:rPr>
        <w:t>i</w:t>
      </w:r>
      <w:r>
        <w:rPr>
          <w:spacing w:val="-1"/>
        </w:rPr>
        <w:t>c</w:t>
      </w:r>
      <w:r>
        <w:t>k o</w:t>
      </w:r>
      <w:r>
        <w:rPr>
          <w:spacing w:val="-1"/>
        </w:rPr>
        <w:t>c</w:t>
      </w:r>
      <w:r>
        <w:t xml:space="preserve">h </w:t>
      </w:r>
      <w:r>
        <w:rPr>
          <w:spacing w:val="-1"/>
        </w:rPr>
        <w:t>a</w:t>
      </w:r>
      <w:r>
        <w:t>llt fler</w:t>
      </w:r>
      <w:r>
        <w:rPr>
          <w:spacing w:val="-2"/>
        </w:rPr>
        <w:t xml:space="preserve"> </w:t>
      </w:r>
      <w:r>
        <w:t>upp</w:t>
      </w:r>
      <w:r>
        <w:rPr>
          <w:spacing w:val="2"/>
        </w:rPr>
        <w:t>d</w:t>
      </w:r>
      <w:r>
        <w:t>ra</w:t>
      </w:r>
      <w:r>
        <w:rPr>
          <w:spacing w:val="-3"/>
        </w:rPr>
        <w:t>g</w:t>
      </w:r>
      <w:r>
        <w:rPr>
          <w:spacing w:val="2"/>
        </w:rPr>
        <w:t>s</w:t>
      </w:r>
      <w:r>
        <w:t>giva</w:t>
      </w:r>
      <w:r>
        <w:rPr>
          <w:spacing w:val="-2"/>
        </w:rPr>
        <w:t>r</w:t>
      </w:r>
      <w:r>
        <w:t>e (köp</w:t>
      </w:r>
      <w:r>
        <w:rPr>
          <w:spacing w:val="-2"/>
        </w:rPr>
        <w:t>c</w:t>
      </w:r>
      <w:r>
        <w:rPr>
          <w:spacing w:val="-1"/>
        </w:rPr>
        <w:t>e</w:t>
      </w:r>
      <w:r>
        <w:t xml:space="preserve">ntrum, </w:t>
      </w:r>
      <w:r>
        <w:rPr>
          <w:spacing w:val="1"/>
        </w:rPr>
        <w:t>f</w:t>
      </w:r>
      <w:r>
        <w:rPr>
          <w:spacing w:val="-1"/>
        </w:rPr>
        <w:t>a</w:t>
      </w:r>
      <w:r>
        <w:t>sti</w:t>
      </w:r>
      <w:r>
        <w:rPr>
          <w:spacing w:val="-3"/>
        </w:rPr>
        <w:t>g</w:t>
      </w:r>
      <w:r>
        <w:rPr>
          <w:spacing w:val="2"/>
        </w:rPr>
        <w:t>h</w:t>
      </w:r>
      <w:r>
        <w:rPr>
          <w:spacing w:val="-1"/>
        </w:rPr>
        <w:t>e</w:t>
      </w:r>
      <w:r>
        <w:t>ts</w:t>
      </w:r>
      <w:r>
        <w:rPr>
          <w:spacing w:val="1"/>
        </w:rPr>
        <w:t>ä</w:t>
      </w:r>
      <w:r>
        <w:rPr>
          <w:spacing w:val="-3"/>
        </w:rPr>
        <w:t>g</w:t>
      </w:r>
      <w:r>
        <w:rPr>
          <w:spacing w:val="1"/>
        </w:rPr>
        <w:t>a</w:t>
      </w:r>
      <w:r>
        <w:t>re</w:t>
      </w:r>
      <w:r>
        <w:rPr>
          <w:spacing w:val="-2"/>
        </w:rPr>
        <w:t xml:space="preserve"> </w:t>
      </w:r>
      <w:r>
        <w:t>osv)</w:t>
      </w:r>
      <w:r>
        <w:rPr>
          <w:spacing w:val="1"/>
        </w:rPr>
        <w:t xml:space="preserve"> </w:t>
      </w:r>
      <w:r>
        <w:t>rin</w:t>
      </w:r>
      <w:r>
        <w:rPr>
          <w:spacing w:val="-3"/>
        </w:rPr>
        <w:t>g</w:t>
      </w:r>
      <w:r>
        <w:rPr>
          <w:spacing w:val="2"/>
        </w:rPr>
        <w:t>d</w:t>
      </w:r>
      <w:r>
        <w:t>e</w:t>
      </w:r>
      <w:r>
        <w:rPr>
          <w:spacing w:val="-1"/>
        </w:rPr>
        <w:t xml:space="preserve"> </w:t>
      </w:r>
      <w:r>
        <w:rPr>
          <w:spacing w:val="1"/>
        </w:rPr>
        <w:t>e</w:t>
      </w:r>
      <w:r>
        <w:t>ft</w:t>
      </w:r>
      <w:r>
        <w:rPr>
          <w:spacing w:val="-2"/>
        </w:rPr>
        <w:t>e</w:t>
      </w:r>
      <w:r>
        <w:t>r pe</w:t>
      </w:r>
      <w:r>
        <w:rPr>
          <w:spacing w:val="1"/>
        </w:rPr>
        <w:t>r</w:t>
      </w:r>
      <w:r>
        <w:t>s</w:t>
      </w:r>
      <w:r>
        <w:rPr>
          <w:spacing w:val="3"/>
        </w:rPr>
        <w:t>o</w:t>
      </w:r>
      <w:r>
        <w:t>n</w:t>
      </w:r>
      <w:r>
        <w:rPr>
          <w:spacing w:val="-1"/>
        </w:rPr>
        <w:t>a</w:t>
      </w:r>
      <w:r>
        <w:t>l/lastbilar</w:t>
      </w:r>
      <w:r>
        <w:rPr>
          <w:spacing w:val="-2"/>
        </w:rPr>
        <w:t xml:space="preserve"> </w:t>
      </w:r>
      <w:r>
        <w:t>så blev d</w:t>
      </w:r>
      <w:r>
        <w:rPr>
          <w:spacing w:val="-2"/>
        </w:rPr>
        <w:t>e</w:t>
      </w:r>
      <w:r>
        <w:t>t allt svå</w:t>
      </w:r>
      <w:r>
        <w:rPr>
          <w:spacing w:val="-2"/>
        </w:rPr>
        <w:t>r</w:t>
      </w:r>
      <w:r>
        <w:rPr>
          <w:spacing w:val="-1"/>
        </w:rPr>
        <w:t>a</w:t>
      </w:r>
      <w:r>
        <w:rPr>
          <w:spacing w:val="1"/>
        </w:rPr>
        <w:t>r</w:t>
      </w:r>
      <w:r>
        <w:t>e</w:t>
      </w:r>
      <w:r>
        <w:rPr>
          <w:spacing w:val="-1"/>
        </w:rPr>
        <w:t xml:space="preserve"> a</w:t>
      </w:r>
      <w:r>
        <w:t xml:space="preserve">tt </w:t>
      </w:r>
      <w:r>
        <w:rPr>
          <w:spacing w:val="-1"/>
        </w:rPr>
        <w:t>f</w:t>
      </w:r>
      <w:r>
        <w:t>å</w:t>
      </w:r>
      <w:r>
        <w:rPr>
          <w:spacing w:val="1"/>
        </w:rPr>
        <w:t xml:space="preserve"> </w:t>
      </w:r>
      <w:r>
        <w:t>tag</w:t>
      </w:r>
      <w:r>
        <w:rPr>
          <w:spacing w:val="-3"/>
        </w:rPr>
        <w:t xml:space="preserve"> </w:t>
      </w:r>
      <w:r>
        <w:rPr>
          <w:spacing w:val="2"/>
        </w:rPr>
        <w:t>p</w:t>
      </w:r>
      <w:r>
        <w:t>å</w:t>
      </w:r>
      <w:r>
        <w:rPr>
          <w:spacing w:val="-1"/>
        </w:rPr>
        <w:t xml:space="preserve"> </w:t>
      </w:r>
      <w:r>
        <w:t>n</w:t>
      </w:r>
      <w:r>
        <w:rPr>
          <w:spacing w:val="1"/>
        </w:rPr>
        <w:t>å</w:t>
      </w:r>
      <w:r>
        <w:rPr>
          <w:spacing w:val="-3"/>
        </w:rPr>
        <w:t>g</w:t>
      </w:r>
      <w:r>
        <w:t>on som kunde</w:t>
      </w:r>
      <w:r>
        <w:rPr>
          <w:spacing w:val="1"/>
        </w:rPr>
        <w:t xml:space="preserve"> </w:t>
      </w:r>
      <w:r>
        <w:t>komma</w:t>
      </w:r>
      <w:r>
        <w:rPr>
          <w:spacing w:val="-1"/>
        </w:rPr>
        <w:t xml:space="preserve"> </w:t>
      </w:r>
      <w:r>
        <w:t>med fo</w:t>
      </w:r>
      <w:r>
        <w:rPr>
          <w:spacing w:val="-2"/>
        </w:rPr>
        <w:t>r</w:t>
      </w:r>
      <w:r>
        <w:t>don</w:t>
      </w:r>
      <w:r>
        <w:rPr>
          <w:spacing w:val="-1"/>
        </w:rPr>
        <w:t>e</w:t>
      </w:r>
      <w:r>
        <w:t>n o</w:t>
      </w:r>
      <w:r>
        <w:rPr>
          <w:spacing w:val="-1"/>
        </w:rPr>
        <w:t>c</w:t>
      </w:r>
      <w:r>
        <w:t xml:space="preserve">h </w:t>
      </w:r>
      <w:r>
        <w:rPr>
          <w:spacing w:val="2"/>
        </w:rPr>
        <w:t>l</w:t>
      </w:r>
      <w:r>
        <w:rPr>
          <w:spacing w:val="-1"/>
        </w:rPr>
        <w:t>a</w:t>
      </w:r>
      <w:r>
        <w:t>sta bo</w:t>
      </w:r>
      <w:r>
        <w:rPr>
          <w:spacing w:val="-1"/>
        </w:rPr>
        <w:t>r</w:t>
      </w:r>
      <w:r>
        <w:t xml:space="preserve">t </w:t>
      </w:r>
      <w:r>
        <w:rPr>
          <w:spacing w:val="2"/>
        </w:rPr>
        <w:t>s</w:t>
      </w:r>
      <w:r>
        <w:t>nön. . D</w:t>
      </w:r>
      <w:r>
        <w:rPr>
          <w:spacing w:val="-2"/>
        </w:rPr>
        <w:t>e</w:t>
      </w:r>
      <w:r>
        <w:t>nna</w:t>
      </w:r>
      <w:r>
        <w:rPr>
          <w:spacing w:val="-1"/>
        </w:rPr>
        <w:t xml:space="preserve"> r</w:t>
      </w:r>
      <w:r>
        <w:t>utin komm</w:t>
      </w:r>
      <w:r>
        <w:rPr>
          <w:spacing w:val="-1"/>
        </w:rPr>
        <w:t>e</w:t>
      </w:r>
      <w:r>
        <w:t xml:space="preserve">r </w:t>
      </w:r>
      <w:r>
        <w:rPr>
          <w:spacing w:val="-1"/>
        </w:rPr>
        <w:t>T</w:t>
      </w:r>
      <w:r>
        <w:t>rafikkontor</w:t>
      </w:r>
      <w:r>
        <w:rPr>
          <w:spacing w:val="-2"/>
        </w:rPr>
        <w:t>e</w:t>
      </w:r>
      <w:r>
        <w:t xml:space="preserve">t </w:t>
      </w:r>
      <w:r>
        <w:rPr>
          <w:spacing w:val="-1"/>
        </w:rPr>
        <w:t>a</w:t>
      </w:r>
      <w:r>
        <w:t>tt se ö</w:t>
      </w:r>
      <w:r>
        <w:rPr>
          <w:spacing w:val="-1"/>
        </w:rPr>
        <w:t>ve</w:t>
      </w:r>
      <w:r>
        <w:t>r.</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Rubrik1"/>
        <w:kinsoku w:val="0"/>
        <w:overflowPunct w:val="0"/>
        <w:rPr>
          <w:b w:val="0"/>
          <w:bCs w:val="0"/>
        </w:rPr>
      </w:pPr>
      <w:r>
        <w:t>Ut</w:t>
      </w:r>
      <w:r>
        <w:rPr>
          <w:spacing w:val="-4"/>
        </w:rPr>
        <w:t>v</w:t>
      </w:r>
      <w:r>
        <w:t>eckling</w:t>
      </w:r>
    </w:p>
    <w:p w:rsidR="00951CC7" w:rsidRDefault="00951CC7">
      <w:pPr>
        <w:pStyle w:val="Brdtext"/>
        <w:kinsoku w:val="0"/>
        <w:overflowPunct w:val="0"/>
        <w:spacing w:before="20" w:line="260" w:lineRule="auto"/>
        <w:ind w:right="170"/>
      </w:pPr>
      <w:r>
        <w:t xml:space="preserve">En </w:t>
      </w:r>
      <w:r>
        <w:rPr>
          <w:spacing w:val="-2"/>
        </w:rPr>
        <w:t>a</w:t>
      </w:r>
      <w:r>
        <w:t>v d</w:t>
      </w:r>
      <w:r>
        <w:rPr>
          <w:spacing w:val="-1"/>
        </w:rPr>
        <w:t>e</w:t>
      </w:r>
      <w:r>
        <w:t>n viktigaste</w:t>
      </w:r>
      <w:r>
        <w:rPr>
          <w:spacing w:val="-1"/>
        </w:rPr>
        <w:t xml:space="preserve"> </w:t>
      </w:r>
      <w:r>
        <w:t>p</w:t>
      </w:r>
      <w:r>
        <w:rPr>
          <w:spacing w:val="-1"/>
        </w:rPr>
        <w:t>a</w:t>
      </w:r>
      <w:r>
        <w:rPr>
          <w:spacing w:val="1"/>
        </w:rPr>
        <w:t>ra</w:t>
      </w:r>
      <w:r>
        <w:t>met</w:t>
      </w:r>
      <w:r>
        <w:rPr>
          <w:spacing w:val="-1"/>
        </w:rPr>
        <w:t>e</w:t>
      </w:r>
      <w:r>
        <w:t xml:space="preserve">rn </w:t>
      </w:r>
      <w:r>
        <w:rPr>
          <w:spacing w:val="-2"/>
        </w:rPr>
        <w:t>a</w:t>
      </w:r>
      <w:r>
        <w:t xml:space="preserve">tt </w:t>
      </w:r>
      <w:r>
        <w:rPr>
          <w:spacing w:val="-1"/>
        </w:rPr>
        <w:t>f</w:t>
      </w:r>
      <w:r>
        <w:t>ö</w:t>
      </w:r>
      <w:r>
        <w:rPr>
          <w:spacing w:val="-1"/>
        </w:rPr>
        <w:t>r</w:t>
      </w:r>
      <w:r>
        <w:rPr>
          <w:spacing w:val="2"/>
        </w:rPr>
        <w:t>b</w:t>
      </w:r>
      <w:r>
        <w:rPr>
          <w:spacing w:val="-1"/>
        </w:rPr>
        <w:t>ä</w:t>
      </w:r>
      <w:r>
        <w:t>ttra</w:t>
      </w:r>
      <w:r>
        <w:rPr>
          <w:spacing w:val="-2"/>
        </w:rPr>
        <w:t xml:space="preserve"> </w:t>
      </w:r>
      <w:r>
        <w:t>vint</w:t>
      </w:r>
      <w:r>
        <w:rPr>
          <w:spacing w:val="1"/>
        </w:rPr>
        <w:t>e</w:t>
      </w:r>
      <w:r>
        <w:t>rvä</w:t>
      </w:r>
      <w:r>
        <w:rPr>
          <w:spacing w:val="-3"/>
        </w:rPr>
        <w:t>g</w:t>
      </w:r>
      <w:r>
        <w:t>h</w:t>
      </w:r>
      <w:r>
        <w:rPr>
          <w:spacing w:val="-1"/>
        </w:rPr>
        <w:t>å</w:t>
      </w:r>
      <w:r>
        <w:t xml:space="preserve">llningen är </w:t>
      </w:r>
      <w:r>
        <w:rPr>
          <w:spacing w:val="-1"/>
        </w:rPr>
        <w:t>a</w:t>
      </w:r>
      <w:r>
        <w:t>rb</w:t>
      </w:r>
      <w:r>
        <w:rPr>
          <w:spacing w:val="-2"/>
        </w:rPr>
        <w:t>e</w:t>
      </w:r>
      <w:r>
        <w:t>tet med</w:t>
      </w:r>
      <w:r>
        <w:rPr>
          <w:spacing w:val="1"/>
        </w:rPr>
        <w:t xml:space="preserve"> </w:t>
      </w:r>
      <w:r>
        <w:rPr>
          <w:spacing w:val="-1"/>
        </w:rPr>
        <w:t>a</w:t>
      </w:r>
      <w:r>
        <w:t>tt utve</w:t>
      </w:r>
      <w:r>
        <w:rPr>
          <w:spacing w:val="-2"/>
        </w:rPr>
        <w:t>c</w:t>
      </w:r>
      <w:r>
        <w:t>kla</w:t>
      </w:r>
      <w:r>
        <w:rPr>
          <w:spacing w:val="1"/>
        </w:rPr>
        <w:t xml:space="preserve"> </w:t>
      </w:r>
      <w:r>
        <w:t>upph</w:t>
      </w:r>
      <w:r>
        <w:rPr>
          <w:spacing w:val="-1"/>
        </w:rPr>
        <w:t>a</w:t>
      </w:r>
      <w:r>
        <w:t>ndlin</w:t>
      </w:r>
      <w:r>
        <w:rPr>
          <w:spacing w:val="-3"/>
        </w:rPr>
        <w:t>g</w:t>
      </w:r>
      <w:r>
        <w:rPr>
          <w:spacing w:val="1"/>
        </w:rPr>
        <w:t>a</w:t>
      </w:r>
      <w:r>
        <w:t>rna</w:t>
      </w:r>
      <w:r>
        <w:rPr>
          <w:spacing w:val="-2"/>
        </w:rPr>
        <w:t xml:space="preserve"> </w:t>
      </w:r>
      <w:r>
        <w:t>så</w:t>
      </w:r>
      <w:r>
        <w:rPr>
          <w:spacing w:val="1"/>
        </w:rPr>
        <w:t xml:space="preserve"> </w:t>
      </w:r>
      <w:r>
        <w:rPr>
          <w:spacing w:val="-1"/>
        </w:rPr>
        <w:t>a</w:t>
      </w:r>
      <w:r>
        <w:t>tt d</w:t>
      </w:r>
      <w:r>
        <w:rPr>
          <w:spacing w:val="-1"/>
        </w:rPr>
        <w:t>e</w:t>
      </w:r>
      <w:r>
        <w:t>n kv</w:t>
      </w:r>
      <w:r>
        <w:rPr>
          <w:spacing w:val="-1"/>
        </w:rPr>
        <w:t>a</w:t>
      </w:r>
      <w:r>
        <w:t>litet som stad</w:t>
      </w:r>
      <w:r>
        <w:rPr>
          <w:spacing w:val="-2"/>
        </w:rPr>
        <w:t>e</w:t>
      </w:r>
      <w:r>
        <w:t>n fö</w:t>
      </w:r>
      <w:r>
        <w:rPr>
          <w:spacing w:val="-2"/>
        </w:rPr>
        <w:t>r</w:t>
      </w:r>
      <w:r>
        <w:t>v</w:t>
      </w:r>
      <w:r>
        <w:rPr>
          <w:spacing w:val="-1"/>
        </w:rPr>
        <w:t>ä</w:t>
      </w:r>
      <w:r>
        <w:t>n</w:t>
      </w:r>
      <w:r>
        <w:rPr>
          <w:spacing w:val="2"/>
        </w:rPr>
        <w:t>t</w:t>
      </w:r>
      <w:r>
        <w:rPr>
          <w:spacing w:val="-1"/>
        </w:rPr>
        <w:t>a</w:t>
      </w:r>
      <w:r>
        <w:t>r s</w:t>
      </w:r>
      <w:r>
        <w:rPr>
          <w:spacing w:val="2"/>
        </w:rPr>
        <w:t>i</w:t>
      </w:r>
      <w:r>
        <w:t>g</w:t>
      </w:r>
      <w:r>
        <w:rPr>
          <w:spacing w:val="-3"/>
        </w:rPr>
        <w:t xml:space="preserve"> </w:t>
      </w:r>
      <w:r>
        <w:t>k</w:t>
      </w:r>
      <w:r>
        <w:rPr>
          <w:spacing w:val="-1"/>
        </w:rPr>
        <w:t>a</w:t>
      </w:r>
      <w:r>
        <w:t>n</w:t>
      </w:r>
      <w:r>
        <w:rPr>
          <w:spacing w:val="2"/>
        </w:rPr>
        <w:t xml:space="preserve"> </w:t>
      </w:r>
      <w:r>
        <w:t>upp</w:t>
      </w:r>
      <w:r>
        <w:rPr>
          <w:spacing w:val="1"/>
        </w:rPr>
        <w:t>f</w:t>
      </w:r>
      <w:r>
        <w:rPr>
          <w:spacing w:val="-5"/>
        </w:rPr>
        <w:t>y</w:t>
      </w:r>
      <w:r>
        <w:t>ll</w:t>
      </w:r>
      <w:r>
        <w:rPr>
          <w:spacing w:val="-1"/>
        </w:rPr>
        <w:t>a</w:t>
      </w:r>
      <w:r>
        <w:t xml:space="preserve">s </w:t>
      </w:r>
      <w:r>
        <w:rPr>
          <w:spacing w:val="2"/>
        </w:rPr>
        <w:t>p</w:t>
      </w:r>
      <w:r>
        <w:t>å</w:t>
      </w:r>
      <w:r>
        <w:rPr>
          <w:spacing w:val="-1"/>
        </w:rPr>
        <w:t xml:space="preserve"> </w:t>
      </w:r>
      <w:r>
        <w:t>b</w:t>
      </w:r>
      <w:r>
        <w:rPr>
          <w:spacing w:val="-1"/>
        </w:rPr>
        <w:t>ä</w:t>
      </w:r>
      <w:r>
        <w:t>sta s</w:t>
      </w:r>
      <w:r>
        <w:rPr>
          <w:spacing w:val="-1"/>
        </w:rPr>
        <w:t>ä</w:t>
      </w:r>
      <w:r>
        <w:t xml:space="preserve">tt till </w:t>
      </w:r>
      <w:r>
        <w:rPr>
          <w:spacing w:val="-1"/>
        </w:rPr>
        <w:t>e</w:t>
      </w:r>
      <w:r>
        <w:t>n rimlig kostn</w:t>
      </w:r>
      <w:r>
        <w:rPr>
          <w:spacing w:val="-1"/>
        </w:rPr>
        <w:t>a</w:t>
      </w:r>
      <w:r>
        <w:t>d. T</w:t>
      </w:r>
      <w:r>
        <w:rPr>
          <w:spacing w:val="-1"/>
        </w:rPr>
        <w:t>ra</w:t>
      </w:r>
      <w:r>
        <w:t>fikkontor</w:t>
      </w:r>
      <w:r>
        <w:rPr>
          <w:spacing w:val="-2"/>
        </w:rPr>
        <w:t>e</w:t>
      </w:r>
      <w:r>
        <w:t>t</w:t>
      </w:r>
      <w:r>
        <w:rPr>
          <w:spacing w:val="2"/>
        </w:rPr>
        <w:t xml:space="preserve"> </w:t>
      </w:r>
      <w:r>
        <w:rPr>
          <w:spacing w:val="1"/>
        </w:rPr>
        <w:t>a</w:t>
      </w:r>
      <w:r>
        <w:t>rb</w:t>
      </w:r>
      <w:r>
        <w:rPr>
          <w:spacing w:val="-2"/>
        </w:rPr>
        <w:t>e</w:t>
      </w:r>
      <w:r>
        <w:t>tar</w:t>
      </w:r>
      <w:r>
        <w:rPr>
          <w:spacing w:val="-2"/>
        </w:rPr>
        <w:t xml:space="preserve"> </w:t>
      </w:r>
      <w:r>
        <w:rPr>
          <w:spacing w:val="2"/>
        </w:rPr>
        <w:t>h</w:t>
      </w:r>
      <w:r>
        <w:rPr>
          <w:spacing w:val="-1"/>
        </w:rPr>
        <w:t>ä</w:t>
      </w:r>
      <w:r>
        <w:t>r ko</w:t>
      </w:r>
      <w:r>
        <w:rPr>
          <w:spacing w:val="-1"/>
        </w:rPr>
        <w:t>n</w:t>
      </w:r>
      <w:r>
        <w:t>tinu</w:t>
      </w:r>
      <w:r>
        <w:rPr>
          <w:spacing w:val="-1"/>
        </w:rPr>
        <w:t>e</w:t>
      </w:r>
      <w:r>
        <w:t>rl</w:t>
      </w:r>
      <w:r>
        <w:rPr>
          <w:spacing w:val="2"/>
        </w:rPr>
        <w:t>i</w:t>
      </w:r>
      <w:r>
        <w:rPr>
          <w:spacing w:val="-3"/>
        </w:rPr>
        <w:t>g</w:t>
      </w:r>
      <w:r>
        <w:t>t</w:t>
      </w:r>
      <w:r>
        <w:rPr>
          <w:spacing w:val="2"/>
        </w:rPr>
        <w:t xml:space="preserve"> </w:t>
      </w:r>
      <w:r>
        <w:t xml:space="preserve">med </w:t>
      </w:r>
      <w:r>
        <w:rPr>
          <w:spacing w:val="-2"/>
        </w:rPr>
        <w:t>a</w:t>
      </w:r>
      <w:r>
        <w:t>tt utvä</w:t>
      </w:r>
      <w:r>
        <w:rPr>
          <w:spacing w:val="-2"/>
        </w:rPr>
        <w:t>r</w:t>
      </w:r>
      <w:r>
        <w:t>d</w:t>
      </w:r>
      <w:r>
        <w:rPr>
          <w:spacing w:val="-1"/>
        </w:rPr>
        <w:t>e</w:t>
      </w:r>
      <w:r>
        <w:rPr>
          <w:spacing w:val="1"/>
        </w:rPr>
        <w:t>r</w:t>
      </w:r>
      <w:r>
        <w:t>a de</w:t>
      </w:r>
      <w:r>
        <w:rPr>
          <w:spacing w:val="-1"/>
        </w:rPr>
        <w:t xml:space="preserve"> </w:t>
      </w:r>
      <w:r>
        <w:t>kontr</w:t>
      </w:r>
      <w:r>
        <w:rPr>
          <w:spacing w:val="-2"/>
        </w:rPr>
        <w:t>a</w:t>
      </w:r>
      <w:r>
        <w:t>kt som g</w:t>
      </w:r>
      <w:r>
        <w:rPr>
          <w:spacing w:val="-1"/>
        </w:rPr>
        <w:t>ä</w:t>
      </w:r>
      <w:r>
        <w:t>ll</w:t>
      </w:r>
      <w:r>
        <w:rPr>
          <w:spacing w:val="-1"/>
        </w:rPr>
        <w:t>e</w:t>
      </w:r>
      <w:r>
        <w:t>r i</w:t>
      </w:r>
      <w:r>
        <w:rPr>
          <w:spacing w:val="1"/>
        </w:rPr>
        <w:t>d</w:t>
      </w:r>
      <w:r>
        <w:rPr>
          <w:spacing w:val="-1"/>
        </w:rPr>
        <w:t>a</w:t>
      </w:r>
      <w:r>
        <w:t>g</w:t>
      </w:r>
      <w:r>
        <w:rPr>
          <w:spacing w:val="-3"/>
        </w:rPr>
        <w:t xml:space="preserve"> </w:t>
      </w:r>
      <w:r>
        <w:rPr>
          <w:spacing w:val="2"/>
        </w:rPr>
        <w:t>o</w:t>
      </w:r>
      <w:r>
        <w:rPr>
          <w:spacing w:val="-1"/>
        </w:rPr>
        <w:t>c</w:t>
      </w:r>
      <w:r>
        <w:t>h ser</w:t>
      </w:r>
      <w:r>
        <w:rPr>
          <w:spacing w:val="-2"/>
        </w:rPr>
        <w:t xml:space="preserve"> </w:t>
      </w:r>
      <w:r>
        <w:t>ö</w:t>
      </w:r>
      <w:r>
        <w:rPr>
          <w:spacing w:val="2"/>
        </w:rPr>
        <w:t>v</w:t>
      </w:r>
      <w:r>
        <w:rPr>
          <w:spacing w:val="-1"/>
        </w:rPr>
        <w:t>e</w:t>
      </w:r>
      <w:r>
        <w:t xml:space="preserve">r </w:t>
      </w:r>
      <w:r>
        <w:rPr>
          <w:spacing w:val="-2"/>
        </w:rPr>
        <w:t>f</w:t>
      </w:r>
      <w:r>
        <w:rPr>
          <w:spacing w:val="2"/>
        </w:rPr>
        <w:t>ö</w:t>
      </w:r>
      <w:r>
        <w:t>rb</w:t>
      </w:r>
      <w:r>
        <w:rPr>
          <w:spacing w:val="-2"/>
        </w:rPr>
        <w:t>ä</w:t>
      </w:r>
      <w:r>
        <w:t>ttri</w:t>
      </w:r>
      <w:r>
        <w:rPr>
          <w:spacing w:val="1"/>
        </w:rPr>
        <w:t>n</w:t>
      </w:r>
      <w:r>
        <w:rPr>
          <w:spacing w:val="-3"/>
        </w:rPr>
        <w:t>g</w:t>
      </w:r>
      <w:r>
        <w:t>smöjli</w:t>
      </w:r>
      <w:r>
        <w:rPr>
          <w:spacing w:val="-3"/>
        </w:rPr>
        <w:t>g</w:t>
      </w:r>
      <w:r>
        <w:t>h</w:t>
      </w:r>
      <w:r>
        <w:rPr>
          <w:spacing w:val="-1"/>
        </w:rPr>
        <w:t>e</w:t>
      </w:r>
      <w:r>
        <w:rPr>
          <w:spacing w:val="2"/>
        </w:rPr>
        <w:t>t</w:t>
      </w:r>
      <w:r>
        <w:rPr>
          <w:spacing w:val="-1"/>
        </w:rPr>
        <w:t>e</w:t>
      </w:r>
      <w:r>
        <w:t xml:space="preserve">r </w:t>
      </w:r>
      <w:r>
        <w:rPr>
          <w:spacing w:val="-3"/>
        </w:rPr>
        <w:t>g</w:t>
      </w:r>
      <w:r>
        <w:rPr>
          <w:spacing w:val="-1"/>
        </w:rPr>
        <w:t>e</w:t>
      </w:r>
      <w:r>
        <w:t>nom omv</w:t>
      </w:r>
      <w:r>
        <w:rPr>
          <w:spacing w:val="1"/>
        </w:rPr>
        <w:t>ä</w:t>
      </w:r>
      <w:r>
        <w:rPr>
          <w:spacing w:val="-1"/>
        </w:rPr>
        <w:t>r</w:t>
      </w:r>
      <w:r>
        <w:t>ldsbev</w:t>
      </w:r>
      <w:r>
        <w:rPr>
          <w:spacing w:val="-2"/>
        </w:rPr>
        <w:t>a</w:t>
      </w:r>
      <w:r>
        <w:t>kn</w:t>
      </w:r>
      <w:r>
        <w:rPr>
          <w:spacing w:val="2"/>
        </w:rPr>
        <w:t>i</w:t>
      </w:r>
      <w:r>
        <w:t>n</w:t>
      </w:r>
      <w:r>
        <w:rPr>
          <w:spacing w:val="-3"/>
        </w:rPr>
        <w:t>g</w:t>
      </w:r>
      <w:r>
        <w:t>, ut</w:t>
      </w:r>
      <w:r>
        <w:rPr>
          <w:spacing w:val="5"/>
        </w:rPr>
        <w:t>b</w:t>
      </w:r>
      <w:r>
        <w:rPr>
          <w:spacing w:val="-5"/>
        </w:rPr>
        <w:t>y</w:t>
      </w:r>
      <w:r>
        <w:t xml:space="preserve">te </w:t>
      </w:r>
      <w:r>
        <w:rPr>
          <w:spacing w:val="-2"/>
        </w:rPr>
        <w:t>a</w:t>
      </w:r>
      <w:r>
        <w:t xml:space="preserve">v </w:t>
      </w:r>
      <w:r>
        <w:rPr>
          <w:spacing w:val="2"/>
        </w:rPr>
        <w:t>l</w:t>
      </w:r>
      <w:r>
        <w:rPr>
          <w:spacing w:val="-1"/>
        </w:rPr>
        <w:t>ä</w:t>
      </w:r>
      <w:r>
        <w:t>rdom</w:t>
      </w:r>
      <w:r>
        <w:rPr>
          <w:spacing w:val="-2"/>
        </w:rPr>
        <w:t>a</w:t>
      </w:r>
      <w:r>
        <w:t xml:space="preserve">r </w:t>
      </w:r>
      <w:r>
        <w:rPr>
          <w:spacing w:val="1"/>
        </w:rPr>
        <w:t>o</w:t>
      </w:r>
      <w:r>
        <w:rPr>
          <w:spacing w:val="-1"/>
        </w:rPr>
        <w:t>c</w:t>
      </w:r>
      <w:r>
        <w:t xml:space="preserve">h </w:t>
      </w:r>
      <w:r>
        <w:rPr>
          <w:spacing w:val="-1"/>
        </w:rPr>
        <w:t>e</w:t>
      </w:r>
      <w:r>
        <w:t>rf</w:t>
      </w:r>
      <w:r>
        <w:rPr>
          <w:spacing w:val="-1"/>
        </w:rPr>
        <w:t>a</w:t>
      </w:r>
      <w:r>
        <w:t>r</w:t>
      </w:r>
      <w:r>
        <w:rPr>
          <w:spacing w:val="-2"/>
        </w:rPr>
        <w:t>e</w:t>
      </w:r>
      <w:r>
        <w:t>n</w:t>
      </w:r>
      <w:r>
        <w:rPr>
          <w:spacing w:val="2"/>
        </w:rPr>
        <w:t>h</w:t>
      </w:r>
      <w:r>
        <w:rPr>
          <w:spacing w:val="-1"/>
        </w:rPr>
        <w:t>e</w:t>
      </w:r>
      <w:r>
        <w:t xml:space="preserve">ter med </w:t>
      </w:r>
      <w:r>
        <w:rPr>
          <w:spacing w:val="-2"/>
        </w:rPr>
        <w:t>a</w:t>
      </w:r>
      <w:r>
        <w:t>ndra</w:t>
      </w:r>
      <w:r>
        <w:rPr>
          <w:spacing w:val="-2"/>
        </w:rPr>
        <w:t xml:space="preserve"> </w:t>
      </w:r>
      <w:r>
        <w:t>kommun</w:t>
      </w:r>
      <w:r>
        <w:rPr>
          <w:spacing w:val="1"/>
        </w:rPr>
        <w:t>e</w:t>
      </w:r>
      <w:r>
        <w:t>r och or</w:t>
      </w:r>
      <w:r>
        <w:rPr>
          <w:spacing w:val="-1"/>
        </w:rPr>
        <w:t>ga</w:t>
      </w:r>
      <w:r>
        <w:t>nisation</w:t>
      </w:r>
      <w:r>
        <w:rPr>
          <w:spacing w:val="-1"/>
        </w:rPr>
        <w:t>e</w:t>
      </w:r>
      <w:r>
        <w:t>r i l</w:t>
      </w:r>
      <w:r>
        <w:rPr>
          <w:spacing w:val="-1"/>
        </w:rPr>
        <w:t>a</w:t>
      </w:r>
      <w:r>
        <w:t>nd</w:t>
      </w:r>
      <w:r>
        <w:rPr>
          <w:spacing w:val="-1"/>
        </w:rPr>
        <w:t>e</w:t>
      </w:r>
      <w:r>
        <w:t>t</w:t>
      </w:r>
    </w:p>
    <w:p w:rsidR="00951CC7" w:rsidRDefault="00951CC7">
      <w:pPr>
        <w:pStyle w:val="Brdtext"/>
        <w:kinsoku w:val="0"/>
        <w:overflowPunct w:val="0"/>
        <w:spacing w:before="20" w:line="260" w:lineRule="auto"/>
        <w:ind w:right="170"/>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7" w:line="220" w:lineRule="exact"/>
        <w:rPr>
          <w:sz w:val="22"/>
          <w:szCs w:val="22"/>
        </w:rPr>
      </w:pPr>
    </w:p>
    <w:p w:rsidR="00951CC7" w:rsidRDefault="00951CC7">
      <w:pPr>
        <w:pStyle w:val="Brdtext"/>
        <w:kinsoku w:val="0"/>
        <w:overflowPunct w:val="0"/>
        <w:spacing w:before="69" w:line="260" w:lineRule="auto"/>
        <w:ind w:right="202"/>
      </w:pPr>
      <w:r>
        <w:t>Snösm</w:t>
      </w:r>
      <w:r>
        <w:rPr>
          <w:spacing w:val="-1"/>
        </w:rPr>
        <w:t>ä</w:t>
      </w:r>
      <w:r>
        <w:t>ltnin</w:t>
      </w:r>
      <w:r>
        <w:rPr>
          <w:spacing w:val="-2"/>
        </w:rPr>
        <w:t>g</w:t>
      </w:r>
      <w:r>
        <w:t>s</w:t>
      </w:r>
      <w:r>
        <w:rPr>
          <w:spacing w:val="-1"/>
        </w:rPr>
        <w:t>a</w:t>
      </w:r>
      <w:r>
        <w:t>nl</w:t>
      </w:r>
      <w:r>
        <w:rPr>
          <w:spacing w:val="1"/>
        </w:rPr>
        <w:t>ä</w:t>
      </w:r>
      <w:r>
        <w:t>g</w:t>
      </w:r>
      <w:r>
        <w:rPr>
          <w:spacing w:val="-3"/>
        </w:rPr>
        <w:t>g</w:t>
      </w:r>
      <w:r>
        <w:t>nin</w:t>
      </w:r>
      <w:r>
        <w:rPr>
          <w:spacing w:val="-2"/>
        </w:rPr>
        <w:t>g</w:t>
      </w:r>
      <w:r>
        <w:rPr>
          <w:spacing w:val="1"/>
        </w:rPr>
        <w:t>a</w:t>
      </w:r>
      <w:r>
        <w:t xml:space="preserve">r, t </w:t>
      </w:r>
      <w:r>
        <w:rPr>
          <w:spacing w:val="-2"/>
        </w:rPr>
        <w:t>e</w:t>
      </w:r>
      <w:r>
        <w:t>x</w:t>
      </w:r>
      <w:r>
        <w:rPr>
          <w:spacing w:val="2"/>
        </w:rPr>
        <w:t xml:space="preserve"> </w:t>
      </w:r>
      <w:r>
        <w:t xml:space="preserve">silos som </w:t>
      </w:r>
      <w:r>
        <w:rPr>
          <w:spacing w:val="-1"/>
        </w:rPr>
        <w:t>f</w:t>
      </w:r>
      <w:r>
        <w:t>inns i</w:t>
      </w:r>
      <w:r>
        <w:rPr>
          <w:spacing w:val="-2"/>
        </w:rPr>
        <w:t xml:space="preserve"> </w:t>
      </w:r>
      <w:r>
        <w:t>H</w:t>
      </w:r>
      <w:r>
        <w:rPr>
          <w:spacing w:val="-2"/>
        </w:rPr>
        <w:t>e</w:t>
      </w:r>
      <w:r>
        <w:t>lsin</w:t>
      </w:r>
      <w:r>
        <w:rPr>
          <w:spacing w:val="-3"/>
        </w:rPr>
        <w:t>g</w:t>
      </w:r>
      <w:r>
        <w:t>f</w:t>
      </w:r>
      <w:r>
        <w:rPr>
          <w:spacing w:val="1"/>
        </w:rPr>
        <w:t>o</w:t>
      </w:r>
      <w:r>
        <w:t>rs, und</w:t>
      </w:r>
      <w:r>
        <w:rPr>
          <w:spacing w:val="-1"/>
        </w:rPr>
        <w:t>e</w:t>
      </w:r>
      <w:r>
        <w:t>rsöks o</w:t>
      </w:r>
      <w:r>
        <w:rPr>
          <w:spacing w:val="-2"/>
        </w:rPr>
        <w:t>c</w:t>
      </w:r>
      <w:r>
        <w:t>h kontor</w:t>
      </w:r>
      <w:r>
        <w:rPr>
          <w:spacing w:val="-2"/>
        </w:rPr>
        <w:t>e</w:t>
      </w:r>
      <w:r>
        <w:t xml:space="preserve">t </w:t>
      </w:r>
      <w:proofErr w:type="spellStart"/>
      <w:r>
        <w:rPr>
          <w:spacing w:val="2"/>
        </w:rPr>
        <w:t>o</w:t>
      </w:r>
      <w:r>
        <w:t>mvä</w:t>
      </w:r>
      <w:r>
        <w:rPr>
          <w:spacing w:val="-2"/>
        </w:rPr>
        <w:t>r</w:t>
      </w:r>
      <w:r>
        <w:t>ldsbev</w:t>
      </w:r>
      <w:r>
        <w:rPr>
          <w:spacing w:val="-2"/>
        </w:rPr>
        <w:t>a</w:t>
      </w:r>
      <w:r>
        <w:t>k</w:t>
      </w:r>
      <w:r>
        <w:rPr>
          <w:spacing w:val="1"/>
        </w:rPr>
        <w:t>a</w:t>
      </w:r>
      <w:r>
        <w:t>r</w:t>
      </w:r>
      <w:proofErr w:type="spellEnd"/>
      <w:r>
        <w:t xml:space="preserve"> d</w:t>
      </w:r>
      <w:r>
        <w:rPr>
          <w:spacing w:val="-2"/>
        </w:rPr>
        <w:t>e</w:t>
      </w:r>
      <w:r>
        <w:t>tta</w:t>
      </w:r>
      <w:r>
        <w:rPr>
          <w:spacing w:val="-1"/>
        </w:rPr>
        <w:t xml:space="preserve"> </w:t>
      </w:r>
      <w:r>
        <w:t>o</w:t>
      </w:r>
      <w:r>
        <w:rPr>
          <w:spacing w:val="2"/>
        </w:rPr>
        <w:t>m</w:t>
      </w:r>
      <w:r>
        <w:t>r</w:t>
      </w:r>
      <w:r>
        <w:rPr>
          <w:spacing w:val="-2"/>
        </w:rPr>
        <w:t>å</w:t>
      </w:r>
      <w:r>
        <w:t>de</w:t>
      </w:r>
      <w:r>
        <w:rPr>
          <w:spacing w:val="-1"/>
        </w:rPr>
        <w:t xml:space="preserve"> f</w:t>
      </w:r>
      <w:r>
        <w:rPr>
          <w:spacing w:val="2"/>
        </w:rPr>
        <w:t>ö</w:t>
      </w:r>
      <w:r>
        <w:t xml:space="preserve">r </w:t>
      </w:r>
      <w:r>
        <w:rPr>
          <w:spacing w:val="-2"/>
        </w:rPr>
        <w:t>a</w:t>
      </w:r>
      <w:r>
        <w:t>tt hitta b</w:t>
      </w:r>
      <w:r>
        <w:rPr>
          <w:spacing w:val="-1"/>
        </w:rPr>
        <w:t>r</w:t>
      </w:r>
      <w:r>
        <w:t>a</w:t>
      </w:r>
      <w:r>
        <w:rPr>
          <w:spacing w:val="-1"/>
        </w:rPr>
        <w:t xml:space="preserve"> </w:t>
      </w:r>
      <w:r>
        <w:t>lösning</w:t>
      </w:r>
      <w:r>
        <w:rPr>
          <w:spacing w:val="-1"/>
        </w:rPr>
        <w:t>a</w:t>
      </w:r>
      <w:r>
        <w:t xml:space="preserve">r </w:t>
      </w:r>
      <w:r>
        <w:rPr>
          <w:spacing w:val="-2"/>
        </w:rPr>
        <w:t>f</w:t>
      </w:r>
      <w:r>
        <w:rPr>
          <w:spacing w:val="2"/>
        </w:rPr>
        <w:t>ö</w:t>
      </w:r>
      <w:r>
        <w:t xml:space="preserve">r </w:t>
      </w:r>
      <w:r>
        <w:rPr>
          <w:spacing w:val="-2"/>
        </w:rPr>
        <w:t>f</w:t>
      </w:r>
      <w:r>
        <w:rPr>
          <w:spacing w:val="1"/>
        </w:rPr>
        <w:t>r</w:t>
      </w:r>
      <w:r>
        <w:rPr>
          <w:spacing w:val="-1"/>
        </w:rPr>
        <w:t>a</w:t>
      </w:r>
      <w:r>
        <w:t>mtiden. Konto</w:t>
      </w:r>
      <w:r>
        <w:rPr>
          <w:spacing w:val="-1"/>
        </w:rPr>
        <w:t>re</w:t>
      </w:r>
      <w:r>
        <w:t>t följer</w:t>
      </w:r>
      <w:r>
        <w:rPr>
          <w:spacing w:val="-1"/>
        </w:rPr>
        <w:t xml:space="preserve"> </w:t>
      </w:r>
      <w:r>
        <w:t>b</w:t>
      </w:r>
      <w:r>
        <w:rPr>
          <w:spacing w:val="2"/>
        </w:rPr>
        <w:t>l</w:t>
      </w:r>
      <w:r>
        <w:rPr>
          <w:spacing w:val="-1"/>
        </w:rPr>
        <w:t>a</w:t>
      </w:r>
      <w:r>
        <w:t>nd</w:t>
      </w:r>
      <w:r>
        <w:rPr>
          <w:spacing w:val="2"/>
        </w:rPr>
        <w:t xml:space="preserve"> </w:t>
      </w:r>
      <w:r>
        <w:rPr>
          <w:spacing w:val="-1"/>
        </w:rPr>
        <w:t>a</w:t>
      </w:r>
      <w:r>
        <w:t>nn</w:t>
      </w:r>
      <w:r>
        <w:rPr>
          <w:spacing w:val="-1"/>
        </w:rPr>
        <w:t>a</w:t>
      </w:r>
      <w:r>
        <w:t xml:space="preserve">t ett </w:t>
      </w:r>
      <w:proofErr w:type="spellStart"/>
      <w:r>
        <w:t>Vinnov</w:t>
      </w:r>
      <w:r>
        <w:rPr>
          <w:spacing w:val="-1"/>
        </w:rPr>
        <w:t>a</w:t>
      </w:r>
      <w:proofErr w:type="spellEnd"/>
      <w:r>
        <w:rPr>
          <w:spacing w:val="-1"/>
        </w:rPr>
        <w:t>-</w:t>
      </w:r>
      <w:r>
        <w:t>p</w:t>
      </w:r>
      <w:r>
        <w:rPr>
          <w:spacing w:val="-1"/>
        </w:rPr>
        <w:t>r</w:t>
      </w:r>
      <w:r>
        <w:t xml:space="preserve">ojekt som </w:t>
      </w:r>
      <w:r>
        <w:rPr>
          <w:spacing w:val="-1"/>
        </w:rPr>
        <w:t>a</w:t>
      </w:r>
      <w:r>
        <w:t>r</w:t>
      </w:r>
      <w:r>
        <w:rPr>
          <w:spacing w:val="1"/>
        </w:rPr>
        <w:t>b</w:t>
      </w:r>
      <w:r>
        <w:rPr>
          <w:spacing w:val="-1"/>
        </w:rPr>
        <w:t>e</w:t>
      </w:r>
      <w:r>
        <w:t>tar</w:t>
      </w:r>
      <w:r>
        <w:rPr>
          <w:spacing w:val="-2"/>
        </w:rPr>
        <w:t xml:space="preserve"> </w:t>
      </w:r>
      <w:r>
        <w:t xml:space="preserve">med </w:t>
      </w:r>
      <w:r>
        <w:rPr>
          <w:spacing w:val="-2"/>
        </w:rPr>
        <w:t>a</w:t>
      </w:r>
      <w:r>
        <w:t>tt</w:t>
      </w:r>
      <w:r>
        <w:rPr>
          <w:spacing w:val="1"/>
        </w:rPr>
        <w:t xml:space="preserve"> </w:t>
      </w:r>
      <w:r>
        <w:t>ta fr</w:t>
      </w:r>
      <w:r>
        <w:rPr>
          <w:spacing w:val="-2"/>
        </w:rPr>
        <w:t>a</w:t>
      </w:r>
      <w:r>
        <w:t xml:space="preserve">m </w:t>
      </w:r>
      <w:r>
        <w:rPr>
          <w:spacing w:val="-1"/>
        </w:rPr>
        <w:t>e</w:t>
      </w:r>
      <w:r>
        <w:t xml:space="preserve">n </w:t>
      </w:r>
      <w:r>
        <w:rPr>
          <w:spacing w:val="2"/>
        </w:rPr>
        <w:t>m</w:t>
      </w:r>
      <w:r>
        <w:t>iljövänlig snösm</w:t>
      </w:r>
      <w:r>
        <w:rPr>
          <w:spacing w:val="-1"/>
        </w:rPr>
        <w:t>ä</w:t>
      </w:r>
      <w:r>
        <w:t>ltnin</w:t>
      </w:r>
      <w:r>
        <w:rPr>
          <w:spacing w:val="-2"/>
        </w:rPr>
        <w:t>g</w:t>
      </w:r>
      <w:r>
        <w:t>s</w:t>
      </w:r>
      <w:r>
        <w:rPr>
          <w:spacing w:val="-1"/>
        </w:rPr>
        <w:t>a</w:t>
      </w:r>
      <w:r>
        <w:t>nl</w:t>
      </w:r>
      <w:r>
        <w:rPr>
          <w:spacing w:val="1"/>
        </w:rPr>
        <w:t>ä</w:t>
      </w:r>
      <w:r>
        <w:t>g</w:t>
      </w:r>
      <w:r>
        <w:rPr>
          <w:spacing w:val="-3"/>
        </w:rPr>
        <w:t>g</w:t>
      </w:r>
      <w:r>
        <w:t>ni</w:t>
      </w:r>
      <w:r>
        <w:rPr>
          <w:spacing w:val="2"/>
        </w:rPr>
        <w:t>n</w:t>
      </w:r>
      <w:r>
        <w:t>g o</w:t>
      </w:r>
      <w:r>
        <w:rPr>
          <w:spacing w:val="-1"/>
        </w:rPr>
        <w:t>c</w:t>
      </w:r>
      <w:r>
        <w:t>h</w:t>
      </w:r>
      <w:r>
        <w:rPr>
          <w:spacing w:val="1"/>
        </w:rPr>
        <w:t xml:space="preserve"> </w:t>
      </w:r>
      <w:r>
        <w:t>h</w:t>
      </w:r>
      <w:r>
        <w:rPr>
          <w:spacing w:val="-1"/>
        </w:rPr>
        <w:t>a</w:t>
      </w:r>
      <w:r>
        <w:t xml:space="preserve">r bistått med </w:t>
      </w:r>
      <w:r>
        <w:rPr>
          <w:spacing w:val="-2"/>
        </w:rPr>
        <w:t>a</w:t>
      </w:r>
      <w:r>
        <w:t>tt hitta pl</w:t>
      </w:r>
      <w:r>
        <w:rPr>
          <w:spacing w:val="-1"/>
        </w:rPr>
        <w:t>a</w:t>
      </w:r>
      <w:r>
        <w:t>ts för p</w:t>
      </w:r>
      <w:r>
        <w:rPr>
          <w:spacing w:val="-1"/>
        </w:rPr>
        <w:t>ra</w:t>
      </w:r>
      <w:r>
        <w:t xml:space="preserve">ktiska </w:t>
      </w:r>
      <w:r>
        <w:rPr>
          <w:spacing w:val="-2"/>
        </w:rPr>
        <w:t>f</w:t>
      </w:r>
      <w:r>
        <w:t>ö</w:t>
      </w:r>
      <w:r>
        <w:rPr>
          <w:spacing w:val="-1"/>
        </w:rPr>
        <w:t>r</w:t>
      </w:r>
      <w:r>
        <w:t>sök</w:t>
      </w:r>
      <w:r>
        <w:rPr>
          <w:spacing w:val="2"/>
        </w:rPr>
        <w:t xml:space="preserve"> </w:t>
      </w:r>
      <w:r>
        <w:rPr>
          <w:spacing w:val="-1"/>
        </w:rPr>
        <w:t>a</w:t>
      </w:r>
      <w:r>
        <w:t xml:space="preserve">v </w:t>
      </w:r>
      <w:r>
        <w:rPr>
          <w:spacing w:val="-1"/>
        </w:rPr>
        <w:t>a</w:t>
      </w:r>
      <w:r>
        <w:t>nl</w:t>
      </w:r>
      <w:r>
        <w:rPr>
          <w:spacing w:val="1"/>
        </w:rPr>
        <w:t>ä</w:t>
      </w:r>
      <w:r>
        <w:t>g</w:t>
      </w:r>
      <w:r>
        <w:rPr>
          <w:spacing w:val="-3"/>
        </w:rPr>
        <w:t>g</w:t>
      </w:r>
      <w:r>
        <w:t>ni</w:t>
      </w:r>
      <w:r>
        <w:rPr>
          <w:spacing w:val="2"/>
        </w:rPr>
        <w:t>n</w:t>
      </w:r>
      <w:r>
        <w:rPr>
          <w:spacing w:val="-3"/>
        </w:rPr>
        <w:t>g</w:t>
      </w:r>
      <w:r>
        <w:rPr>
          <w:spacing w:val="-1"/>
        </w:rPr>
        <w:t>e</w:t>
      </w:r>
      <w:r>
        <w:t>n</w:t>
      </w:r>
      <w:r>
        <w:rPr>
          <w:spacing w:val="1"/>
        </w:rPr>
        <w:t xml:space="preserve"> </w:t>
      </w:r>
      <w:r>
        <w:t>som ska</w:t>
      </w:r>
      <w:r>
        <w:rPr>
          <w:spacing w:val="-1"/>
        </w:rPr>
        <w:t xml:space="preserve"> </w:t>
      </w:r>
      <w:r>
        <w:t>s</w:t>
      </w:r>
      <w:r>
        <w:rPr>
          <w:spacing w:val="2"/>
        </w:rPr>
        <w:t>k</w:t>
      </w:r>
      <w:r>
        <w:t>e</w:t>
      </w:r>
      <w:r>
        <w:rPr>
          <w:spacing w:val="-1"/>
        </w:rPr>
        <w:t xml:space="preserve"> </w:t>
      </w:r>
      <w:r>
        <w:t>un</w:t>
      </w:r>
      <w:r>
        <w:rPr>
          <w:spacing w:val="2"/>
        </w:rPr>
        <w:t>d</w:t>
      </w:r>
      <w:r>
        <w:rPr>
          <w:spacing w:val="-1"/>
        </w:rPr>
        <w:t>e</w:t>
      </w:r>
      <w:r>
        <w:t>r d</w:t>
      </w:r>
      <w:r>
        <w:rPr>
          <w:spacing w:val="-2"/>
        </w:rPr>
        <w:t>e</w:t>
      </w:r>
      <w:r>
        <w:t>nna vint</w:t>
      </w:r>
      <w:r>
        <w:rPr>
          <w:spacing w:val="-1"/>
        </w:rPr>
        <w:t>e</w:t>
      </w:r>
      <w:r>
        <w:t>rs</w:t>
      </w:r>
      <w:r>
        <w:rPr>
          <w:spacing w:val="-2"/>
        </w:rPr>
        <w:t>ä</w:t>
      </w:r>
      <w:r>
        <w:t>so</w:t>
      </w:r>
      <w:r>
        <w:rPr>
          <w:spacing w:val="2"/>
        </w:rPr>
        <w:t>n</w:t>
      </w:r>
      <w:r>
        <w:rPr>
          <w:spacing w:val="-2"/>
        </w:rPr>
        <w:t>g</w:t>
      </w:r>
      <w:r>
        <w:t>.</w:t>
      </w:r>
    </w:p>
    <w:p w:rsidR="00951CC7" w:rsidRDefault="00951CC7">
      <w:pPr>
        <w:kinsoku w:val="0"/>
        <w:overflowPunct w:val="0"/>
        <w:spacing w:before="2"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58"/>
      </w:pPr>
      <w:r>
        <w:t>T</w:t>
      </w:r>
      <w:r>
        <w:rPr>
          <w:spacing w:val="-1"/>
        </w:rPr>
        <w:t>ra</w:t>
      </w:r>
      <w:r>
        <w:t>fikkontor</w:t>
      </w:r>
      <w:r>
        <w:rPr>
          <w:spacing w:val="-2"/>
        </w:rPr>
        <w:t>e</w:t>
      </w:r>
      <w:r>
        <w:t>t</w:t>
      </w:r>
      <w:r>
        <w:rPr>
          <w:spacing w:val="2"/>
        </w:rPr>
        <w:t xml:space="preserve"> </w:t>
      </w:r>
      <w:r>
        <w:rPr>
          <w:spacing w:val="-1"/>
        </w:rPr>
        <w:t>ä</w:t>
      </w:r>
      <w:r>
        <w:t>r m</w:t>
      </w:r>
      <w:r>
        <w:rPr>
          <w:spacing w:val="-2"/>
        </w:rPr>
        <w:t>e</w:t>
      </w:r>
      <w:r>
        <w:t xml:space="preserve">d i </w:t>
      </w:r>
      <w:r>
        <w:rPr>
          <w:spacing w:val="1"/>
        </w:rPr>
        <w:t>e</w:t>
      </w:r>
      <w:r>
        <w:t xml:space="preserve">tt </w:t>
      </w:r>
      <w:r>
        <w:rPr>
          <w:spacing w:val="1"/>
        </w:rPr>
        <w:t>n</w:t>
      </w:r>
      <w:r>
        <w:t>o</w:t>
      </w:r>
      <w:r>
        <w:rPr>
          <w:spacing w:val="-1"/>
        </w:rPr>
        <w:t>r</w:t>
      </w:r>
      <w:r>
        <w:t>diskt sam</w:t>
      </w:r>
      <w:r>
        <w:rPr>
          <w:spacing w:val="-2"/>
        </w:rPr>
        <w:t>a</w:t>
      </w:r>
      <w:r>
        <w:t>rb</w:t>
      </w:r>
      <w:r>
        <w:rPr>
          <w:spacing w:val="-2"/>
        </w:rPr>
        <w:t>e</w:t>
      </w:r>
      <w:r>
        <w:t>te k</w:t>
      </w:r>
      <w:r>
        <w:rPr>
          <w:spacing w:val="-2"/>
        </w:rPr>
        <w:t>r</w:t>
      </w:r>
      <w:r>
        <w:rPr>
          <w:spacing w:val="2"/>
        </w:rPr>
        <w:t>i</w:t>
      </w:r>
      <w:r>
        <w:t>ng vint</w:t>
      </w:r>
      <w:r>
        <w:rPr>
          <w:spacing w:val="-1"/>
        </w:rPr>
        <w:t>e</w:t>
      </w:r>
      <w:r>
        <w:t>rvä</w:t>
      </w:r>
      <w:r>
        <w:rPr>
          <w:spacing w:val="-3"/>
        </w:rPr>
        <w:t>g</w:t>
      </w:r>
      <w:r>
        <w:t>h</w:t>
      </w:r>
      <w:r>
        <w:rPr>
          <w:spacing w:val="-1"/>
        </w:rPr>
        <w:t>å</w:t>
      </w:r>
      <w:r>
        <w:t>llning</w:t>
      </w:r>
      <w:r>
        <w:rPr>
          <w:spacing w:val="-2"/>
        </w:rPr>
        <w:t xml:space="preserve"> </w:t>
      </w:r>
      <w:r>
        <w:rPr>
          <w:spacing w:val="2"/>
        </w:rPr>
        <w:t>d</w:t>
      </w:r>
      <w:r>
        <w:rPr>
          <w:spacing w:val="-1"/>
        </w:rPr>
        <w:t>ä</w:t>
      </w:r>
      <w:r>
        <w:t>r ut</w:t>
      </w:r>
      <w:r>
        <w:rPr>
          <w:spacing w:val="1"/>
        </w:rPr>
        <w:t>b</w:t>
      </w:r>
      <w:r>
        <w:rPr>
          <w:spacing w:val="-5"/>
        </w:rPr>
        <w:t>y</w:t>
      </w:r>
      <w:r>
        <w:rPr>
          <w:spacing w:val="2"/>
        </w:rPr>
        <w:t>t</w:t>
      </w:r>
      <w:r>
        <w:t>e</w:t>
      </w:r>
      <w:r>
        <w:rPr>
          <w:spacing w:val="1"/>
        </w:rPr>
        <w:t xml:space="preserve"> </w:t>
      </w:r>
      <w:r>
        <w:rPr>
          <w:spacing w:val="-1"/>
        </w:rPr>
        <w:t>a</w:t>
      </w:r>
      <w:r>
        <w:t>v info</w:t>
      </w:r>
      <w:r>
        <w:rPr>
          <w:spacing w:val="-1"/>
        </w:rPr>
        <w:t>r</w:t>
      </w:r>
      <w:r>
        <w:t>mation och</w:t>
      </w:r>
      <w:r>
        <w:rPr>
          <w:spacing w:val="1"/>
        </w:rPr>
        <w:t xml:space="preserve"> </w:t>
      </w:r>
      <w:r>
        <w:rPr>
          <w:spacing w:val="-1"/>
        </w:rPr>
        <w:t>e</w:t>
      </w:r>
      <w:r>
        <w:rPr>
          <w:spacing w:val="1"/>
        </w:rPr>
        <w:t>r</w:t>
      </w:r>
      <w:r>
        <w:t>f</w:t>
      </w:r>
      <w:r>
        <w:rPr>
          <w:spacing w:val="-2"/>
        </w:rPr>
        <w:t>a</w:t>
      </w:r>
      <w:r>
        <w:t>r</w:t>
      </w:r>
      <w:r>
        <w:rPr>
          <w:spacing w:val="-2"/>
        </w:rPr>
        <w:t>e</w:t>
      </w:r>
      <w:r>
        <w:t>n</w:t>
      </w:r>
      <w:r>
        <w:rPr>
          <w:spacing w:val="2"/>
        </w:rPr>
        <w:t>h</w:t>
      </w:r>
      <w:r>
        <w:rPr>
          <w:spacing w:val="-1"/>
        </w:rPr>
        <w:t>e</w:t>
      </w:r>
      <w:r>
        <w:t>ter</w:t>
      </w:r>
      <w:r>
        <w:rPr>
          <w:spacing w:val="-2"/>
        </w:rPr>
        <w:t xml:space="preserve"> </w:t>
      </w:r>
      <w:r>
        <w:t>s</w:t>
      </w:r>
      <w:r>
        <w:rPr>
          <w:spacing w:val="2"/>
        </w:rPr>
        <w:t>k</w:t>
      </w:r>
      <w:r>
        <w:rPr>
          <w:spacing w:val="-1"/>
        </w:rPr>
        <w:t>e</w:t>
      </w:r>
      <w:r>
        <w:t>r.</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ind w:left="3377" w:right="4644"/>
        <w:jc w:val="center"/>
        <w:rPr>
          <w:rFonts w:ascii="Arial" w:hAnsi="Arial" w:cs="Arial"/>
        </w:rPr>
      </w:pPr>
      <w:r>
        <w:rPr>
          <w:rFonts w:ascii="Arial" w:hAnsi="Arial" w:cs="Arial"/>
        </w:rPr>
        <w:t>Ut</w:t>
      </w:r>
      <w:r>
        <w:rPr>
          <w:rFonts w:ascii="Arial" w:hAnsi="Arial" w:cs="Arial"/>
          <w:spacing w:val="-3"/>
        </w:rPr>
        <w:t>v</w:t>
      </w:r>
      <w:r>
        <w:rPr>
          <w:rFonts w:ascii="Arial" w:hAnsi="Arial" w:cs="Arial"/>
        </w:rPr>
        <w:t>eckl</w:t>
      </w:r>
      <w:r>
        <w:rPr>
          <w:rFonts w:ascii="Arial" w:hAnsi="Arial" w:cs="Arial"/>
          <w:spacing w:val="-1"/>
        </w:rPr>
        <w:t>i</w:t>
      </w:r>
      <w:r>
        <w:rPr>
          <w:rFonts w:ascii="Arial" w:hAnsi="Arial" w:cs="Arial"/>
        </w:rPr>
        <w:t>n</w:t>
      </w:r>
      <w:r>
        <w:rPr>
          <w:rFonts w:ascii="Arial" w:hAnsi="Arial" w:cs="Arial"/>
          <w:spacing w:val="-2"/>
        </w:rPr>
        <w:t>g</w:t>
      </w:r>
      <w:r>
        <w:rPr>
          <w:rFonts w:ascii="Arial" w:hAnsi="Arial" w:cs="Arial"/>
        </w:rPr>
        <w:t>spunkt</w:t>
      </w:r>
      <w:r>
        <w:rPr>
          <w:rFonts w:ascii="Arial" w:hAnsi="Arial" w:cs="Arial"/>
          <w:spacing w:val="1"/>
        </w:rPr>
        <w:t>e</w:t>
      </w:r>
      <w:r>
        <w:rPr>
          <w:rFonts w:ascii="Arial" w:hAnsi="Arial" w:cs="Arial"/>
        </w:rPr>
        <w:t>r</w:t>
      </w:r>
    </w:p>
    <w:p w:rsidR="00951CC7" w:rsidRDefault="00951CC7">
      <w:pPr>
        <w:pStyle w:val="Brdtext"/>
        <w:kinsoku w:val="0"/>
        <w:overflowPunct w:val="0"/>
        <w:spacing w:before="20" w:line="260" w:lineRule="auto"/>
        <w:ind w:right="145"/>
      </w:pPr>
      <w:r>
        <w:t>Nå</w:t>
      </w:r>
      <w:r>
        <w:rPr>
          <w:spacing w:val="-3"/>
        </w:rPr>
        <w:t>g</w:t>
      </w:r>
      <w:r>
        <w:t>ra</w:t>
      </w:r>
      <w:r>
        <w:rPr>
          <w:spacing w:val="-2"/>
        </w:rPr>
        <w:t xml:space="preserve"> </w:t>
      </w:r>
      <w:r>
        <w:t>utv</w:t>
      </w:r>
      <w:r>
        <w:rPr>
          <w:spacing w:val="1"/>
        </w:rPr>
        <w:t>e</w:t>
      </w:r>
      <w:r>
        <w:rPr>
          <w:spacing w:val="-1"/>
        </w:rPr>
        <w:t>c</w:t>
      </w:r>
      <w:r>
        <w:t>klin</w:t>
      </w:r>
      <w:r>
        <w:rPr>
          <w:spacing w:val="-3"/>
        </w:rPr>
        <w:t>g</w:t>
      </w:r>
      <w:r>
        <w:t>spunk</w:t>
      </w:r>
      <w:r>
        <w:rPr>
          <w:spacing w:val="2"/>
        </w:rPr>
        <w:t>t</w:t>
      </w:r>
      <w:r>
        <w:rPr>
          <w:spacing w:val="1"/>
        </w:rPr>
        <w:t>e</w:t>
      </w:r>
      <w:r>
        <w:t>r kommer</w:t>
      </w:r>
      <w:r>
        <w:rPr>
          <w:spacing w:val="-2"/>
        </w:rPr>
        <w:t xml:space="preserve"> </w:t>
      </w:r>
      <w:r>
        <w:t>T</w:t>
      </w:r>
      <w:r>
        <w:rPr>
          <w:spacing w:val="-1"/>
        </w:rPr>
        <w:t>r</w:t>
      </w:r>
      <w:r>
        <w:rPr>
          <w:spacing w:val="1"/>
        </w:rPr>
        <w:t>a</w:t>
      </w:r>
      <w:r>
        <w:t>fikkontor</w:t>
      </w:r>
      <w:r>
        <w:rPr>
          <w:spacing w:val="-2"/>
        </w:rPr>
        <w:t>e</w:t>
      </w:r>
      <w:r>
        <w:t>t</w:t>
      </w:r>
      <w:r>
        <w:rPr>
          <w:spacing w:val="2"/>
        </w:rPr>
        <w:t xml:space="preserve"> </w:t>
      </w:r>
      <w:r>
        <w:t>spe</w:t>
      </w:r>
      <w:r>
        <w:rPr>
          <w:spacing w:val="-2"/>
        </w:rPr>
        <w:t>c</w:t>
      </w:r>
      <w:r>
        <w:t xml:space="preserve">ifikt </w:t>
      </w:r>
      <w:r>
        <w:rPr>
          <w:spacing w:val="-1"/>
        </w:rPr>
        <w:t>a</w:t>
      </w:r>
      <w:r>
        <w:t xml:space="preserve">tt </w:t>
      </w:r>
      <w:r>
        <w:rPr>
          <w:spacing w:val="-1"/>
        </w:rPr>
        <w:t>a</w:t>
      </w:r>
      <w:r>
        <w:t>rb</w:t>
      </w:r>
      <w:r>
        <w:rPr>
          <w:spacing w:val="-2"/>
        </w:rPr>
        <w:t>e</w:t>
      </w:r>
      <w:r>
        <w:t>ta m</w:t>
      </w:r>
      <w:r>
        <w:rPr>
          <w:spacing w:val="-1"/>
        </w:rPr>
        <w:t>e</w:t>
      </w:r>
      <w:r>
        <w:t>d uti</w:t>
      </w:r>
      <w:r>
        <w:rPr>
          <w:spacing w:val="1"/>
        </w:rPr>
        <w:t>f</w:t>
      </w:r>
      <w:r>
        <w:t>r</w:t>
      </w:r>
      <w:r>
        <w:rPr>
          <w:spacing w:val="-2"/>
        </w:rPr>
        <w:t>å</w:t>
      </w:r>
      <w:r>
        <w:t>n d</w:t>
      </w:r>
      <w:r>
        <w:rPr>
          <w:spacing w:val="-1"/>
        </w:rPr>
        <w:t>e</w:t>
      </w:r>
      <w:r>
        <w:t>n</w:t>
      </w:r>
      <w:r>
        <w:rPr>
          <w:spacing w:val="2"/>
        </w:rPr>
        <w:t xml:space="preserve"> </w:t>
      </w:r>
      <w:r>
        <w:rPr>
          <w:spacing w:val="-1"/>
        </w:rPr>
        <w:t>a</w:t>
      </w:r>
      <w:r>
        <w:rPr>
          <w:spacing w:val="2"/>
        </w:rPr>
        <w:t>n</w:t>
      </w:r>
      <w:r>
        <w:rPr>
          <w:spacing w:val="-1"/>
        </w:rPr>
        <w:t>a</w:t>
      </w:r>
      <w:r>
        <w:rPr>
          <w:spacing w:val="2"/>
        </w:rPr>
        <w:t>l</w:t>
      </w:r>
      <w:r>
        <w:rPr>
          <w:spacing w:val="-5"/>
        </w:rPr>
        <w:t>y</w:t>
      </w:r>
      <w:r>
        <w:t>s och</w:t>
      </w:r>
      <w:r>
        <w:rPr>
          <w:spacing w:val="1"/>
        </w:rPr>
        <w:t xml:space="preserve"> </w:t>
      </w:r>
      <w:r>
        <w:t>utvä</w:t>
      </w:r>
      <w:r>
        <w:rPr>
          <w:spacing w:val="-2"/>
        </w:rPr>
        <w:t>r</w:t>
      </w:r>
      <w:r>
        <w:t>d</w:t>
      </w:r>
      <w:r>
        <w:rPr>
          <w:spacing w:val="1"/>
        </w:rPr>
        <w:t>e</w:t>
      </w:r>
      <w:r>
        <w:t>ring</w:t>
      </w:r>
      <w:r>
        <w:rPr>
          <w:spacing w:val="-3"/>
        </w:rPr>
        <w:t xml:space="preserve"> </w:t>
      </w:r>
      <w:r>
        <w:t>som</w:t>
      </w:r>
      <w:r>
        <w:rPr>
          <w:spacing w:val="2"/>
        </w:rPr>
        <w:t xml:space="preserve"> </w:t>
      </w:r>
      <w:r>
        <w:t>h</w:t>
      </w:r>
      <w:r>
        <w:rPr>
          <w:spacing w:val="-1"/>
        </w:rPr>
        <w:t>ä</w:t>
      </w:r>
      <w:r>
        <w:t>r</w:t>
      </w:r>
      <w:r>
        <w:rPr>
          <w:spacing w:val="1"/>
        </w:rPr>
        <w:t xml:space="preserve"> </w:t>
      </w:r>
      <w:r>
        <w:rPr>
          <w:spacing w:val="-3"/>
        </w:rPr>
        <w:t>g</w:t>
      </w:r>
      <w:r>
        <w:t>jorts:</w:t>
      </w:r>
    </w:p>
    <w:p w:rsidR="00951CC7" w:rsidRDefault="00951CC7">
      <w:pPr>
        <w:kinsoku w:val="0"/>
        <w:overflowPunct w:val="0"/>
        <w:spacing w:before="18" w:line="260" w:lineRule="exact"/>
        <w:rPr>
          <w:sz w:val="26"/>
          <w:szCs w:val="26"/>
        </w:rPr>
      </w:pPr>
    </w:p>
    <w:p w:rsidR="00951CC7" w:rsidRDefault="00951CC7">
      <w:pPr>
        <w:pStyle w:val="Brdtext"/>
        <w:numPr>
          <w:ilvl w:val="0"/>
          <w:numId w:val="1"/>
        </w:numPr>
        <w:tabs>
          <w:tab w:val="left" w:pos="4116"/>
        </w:tabs>
        <w:kinsoku w:val="0"/>
        <w:overflowPunct w:val="0"/>
        <w:spacing w:line="238" w:lineRule="auto"/>
        <w:ind w:left="4116" w:right="238"/>
        <w:jc w:val="both"/>
      </w:pPr>
      <w:r>
        <w:rPr>
          <w:spacing w:val="-2"/>
        </w:rPr>
        <w:t>F</w:t>
      </w:r>
      <w:r>
        <w:t>o</w:t>
      </w:r>
      <w:r>
        <w:rPr>
          <w:spacing w:val="-1"/>
        </w:rPr>
        <w:t>r</w:t>
      </w:r>
      <w:r>
        <w:t>tsatt utve</w:t>
      </w:r>
      <w:r>
        <w:rPr>
          <w:spacing w:val="-2"/>
        </w:rPr>
        <w:t>c</w:t>
      </w:r>
      <w:r>
        <w:t>kli</w:t>
      </w:r>
      <w:r>
        <w:rPr>
          <w:spacing w:val="2"/>
        </w:rPr>
        <w:t>n</w:t>
      </w:r>
      <w:r>
        <w:t>g</w:t>
      </w:r>
      <w:r>
        <w:rPr>
          <w:spacing w:val="-3"/>
        </w:rPr>
        <w:t xml:space="preserve"> </w:t>
      </w:r>
      <w:r>
        <w:t>av h</w:t>
      </w:r>
      <w:r>
        <w:rPr>
          <w:spacing w:val="2"/>
        </w:rPr>
        <w:t>u</w:t>
      </w:r>
      <w:r>
        <w:t xml:space="preserve">r </w:t>
      </w:r>
      <w:r>
        <w:rPr>
          <w:spacing w:val="-1"/>
        </w:rPr>
        <w:t>T</w:t>
      </w:r>
      <w:r>
        <w:t>r</w:t>
      </w:r>
      <w:r>
        <w:rPr>
          <w:spacing w:val="-2"/>
        </w:rPr>
        <w:t>a</w:t>
      </w:r>
      <w:r>
        <w:t>fikkonto</w:t>
      </w:r>
      <w:r>
        <w:rPr>
          <w:spacing w:val="1"/>
        </w:rPr>
        <w:t>r</w:t>
      </w:r>
      <w:r>
        <w:rPr>
          <w:spacing w:val="-1"/>
        </w:rPr>
        <w:t>e</w:t>
      </w:r>
      <w:r>
        <w:t>t kan s</w:t>
      </w:r>
      <w:r>
        <w:rPr>
          <w:spacing w:val="-2"/>
        </w:rPr>
        <w:t>ä</w:t>
      </w:r>
      <w:r>
        <w:rPr>
          <w:spacing w:val="2"/>
        </w:rPr>
        <w:t>k</w:t>
      </w:r>
      <w:r>
        <w:rPr>
          <w:spacing w:val="1"/>
        </w:rPr>
        <w:t>e</w:t>
      </w:r>
      <w:r>
        <w:t>rst</w:t>
      </w:r>
      <w:r>
        <w:rPr>
          <w:spacing w:val="-1"/>
        </w:rPr>
        <w:t>ä</w:t>
      </w:r>
      <w:r>
        <w:t>lla</w:t>
      </w:r>
      <w:r>
        <w:rPr>
          <w:spacing w:val="-1"/>
        </w:rPr>
        <w:t xml:space="preserve"> a</w:t>
      </w:r>
      <w:r>
        <w:t xml:space="preserve">tt </w:t>
      </w:r>
      <w:r>
        <w:rPr>
          <w:spacing w:val="-1"/>
        </w:rPr>
        <w:t>e</w:t>
      </w:r>
      <w:r>
        <w:t>ntr</w:t>
      </w:r>
      <w:r>
        <w:rPr>
          <w:spacing w:val="-2"/>
        </w:rPr>
        <w:t>e</w:t>
      </w:r>
      <w:r>
        <w:t>p</w:t>
      </w:r>
      <w:r>
        <w:rPr>
          <w:spacing w:val="1"/>
        </w:rPr>
        <w:t>r</w:t>
      </w:r>
      <w:r>
        <w:rPr>
          <w:spacing w:val="-1"/>
        </w:rPr>
        <w:t>e</w:t>
      </w:r>
      <w:r>
        <w:t>nörerna</w:t>
      </w:r>
      <w:r>
        <w:rPr>
          <w:spacing w:val="-2"/>
        </w:rPr>
        <w:t xml:space="preserve"> </w:t>
      </w:r>
      <w:r>
        <w:t>inför</w:t>
      </w:r>
      <w:r>
        <w:rPr>
          <w:spacing w:val="-1"/>
        </w:rPr>
        <w:t xml:space="preserve"> </w:t>
      </w:r>
      <w:r>
        <w:rPr>
          <w:spacing w:val="2"/>
        </w:rPr>
        <w:t>v</w:t>
      </w:r>
      <w:r>
        <w:rPr>
          <w:spacing w:val="-1"/>
        </w:rPr>
        <w:t>a</w:t>
      </w:r>
      <w:r>
        <w:rPr>
          <w:spacing w:val="1"/>
        </w:rPr>
        <w:t>r</w:t>
      </w:r>
      <w:r>
        <w:t>je vinte</w:t>
      </w:r>
      <w:r>
        <w:rPr>
          <w:spacing w:val="-2"/>
        </w:rPr>
        <w:t>r</w:t>
      </w:r>
      <w:r>
        <w:t>s</w:t>
      </w:r>
      <w:r>
        <w:rPr>
          <w:spacing w:val="-1"/>
        </w:rPr>
        <w:t>ä</w:t>
      </w:r>
      <w:r>
        <w:t>so</w:t>
      </w:r>
      <w:r>
        <w:rPr>
          <w:spacing w:val="2"/>
        </w:rPr>
        <w:t>n</w:t>
      </w:r>
      <w:r>
        <w:t>g</w:t>
      </w:r>
      <w:r>
        <w:rPr>
          <w:spacing w:val="-3"/>
        </w:rPr>
        <w:t xml:space="preserve"> </w:t>
      </w:r>
      <w:r>
        <w:t>h</w:t>
      </w:r>
      <w:r>
        <w:rPr>
          <w:spacing w:val="-1"/>
        </w:rPr>
        <w:t>a</w:t>
      </w:r>
      <w:r>
        <w:t xml:space="preserve">r </w:t>
      </w:r>
      <w:r>
        <w:rPr>
          <w:spacing w:val="1"/>
        </w:rPr>
        <w:t>d</w:t>
      </w:r>
      <w:r>
        <w:t>e</w:t>
      </w:r>
      <w:r>
        <w:rPr>
          <w:spacing w:val="-1"/>
        </w:rPr>
        <w:t xml:space="preserve"> re</w:t>
      </w:r>
      <w:r>
        <w:rPr>
          <w:spacing w:val="2"/>
        </w:rPr>
        <w:t>s</w:t>
      </w:r>
      <w:r>
        <w:t>u</w:t>
      </w:r>
      <w:r>
        <w:rPr>
          <w:spacing w:val="-1"/>
        </w:rPr>
        <w:t>r</w:t>
      </w:r>
      <w:r>
        <w:t>s</w:t>
      </w:r>
      <w:r>
        <w:rPr>
          <w:spacing w:val="-1"/>
        </w:rPr>
        <w:t>e</w:t>
      </w:r>
      <w:r>
        <w:t>r o</w:t>
      </w:r>
      <w:r>
        <w:rPr>
          <w:spacing w:val="-2"/>
        </w:rPr>
        <w:t>c</w:t>
      </w:r>
      <w:r>
        <w:t>h d</w:t>
      </w:r>
      <w:r>
        <w:rPr>
          <w:spacing w:val="-1"/>
        </w:rPr>
        <w:t>e</w:t>
      </w:r>
      <w:r>
        <w:t>n b</w:t>
      </w:r>
      <w:r>
        <w:rPr>
          <w:spacing w:val="-1"/>
        </w:rPr>
        <w:t>e</w:t>
      </w:r>
      <w:r>
        <w:t>r</w:t>
      </w:r>
      <w:r>
        <w:rPr>
          <w:spacing w:val="-2"/>
        </w:rPr>
        <w:t>e</w:t>
      </w:r>
      <w:r>
        <w:t>ds</w:t>
      </w:r>
      <w:r>
        <w:rPr>
          <w:spacing w:val="2"/>
        </w:rPr>
        <w:t>k</w:t>
      </w:r>
      <w:r>
        <w:rPr>
          <w:spacing w:val="-1"/>
        </w:rPr>
        <w:t>a</w:t>
      </w:r>
      <w:r>
        <w:t>p som kr</w:t>
      </w:r>
      <w:r>
        <w:rPr>
          <w:spacing w:val="-2"/>
        </w:rPr>
        <w:t>ä</w:t>
      </w:r>
      <w:r>
        <w:t>vs</w:t>
      </w:r>
      <w:r>
        <w:rPr>
          <w:spacing w:val="2"/>
        </w:rPr>
        <w:t xml:space="preserve"> </w:t>
      </w:r>
      <w:r>
        <w:rPr>
          <w:spacing w:val="-1"/>
        </w:rPr>
        <w:t>f</w:t>
      </w:r>
      <w:r>
        <w:t>ör</w:t>
      </w:r>
      <w:r>
        <w:rPr>
          <w:spacing w:val="-1"/>
        </w:rPr>
        <w:t xml:space="preserve"> </w:t>
      </w:r>
      <w:r>
        <w:t>stora</w:t>
      </w:r>
      <w:r>
        <w:rPr>
          <w:spacing w:val="-1"/>
        </w:rPr>
        <w:t xml:space="preserve"> </w:t>
      </w:r>
      <w:r>
        <w:t>snö</w:t>
      </w:r>
      <w:r>
        <w:rPr>
          <w:spacing w:val="1"/>
        </w:rPr>
        <w:t>f</w:t>
      </w:r>
      <w:r>
        <w:rPr>
          <w:spacing w:val="-1"/>
        </w:rPr>
        <w:t>a</w:t>
      </w:r>
      <w:r>
        <w:t>ll.</w:t>
      </w:r>
    </w:p>
    <w:p w:rsidR="00951CC7" w:rsidRDefault="00951CC7">
      <w:pPr>
        <w:pStyle w:val="Brdtext"/>
        <w:numPr>
          <w:ilvl w:val="0"/>
          <w:numId w:val="1"/>
        </w:numPr>
        <w:tabs>
          <w:tab w:val="left" w:pos="4116"/>
        </w:tabs>
        <w:kinsoku w:val="0"/>
        <w:overflowPunct w:val="0"/>
        <w:spacing w:before="24" w:line="274" w:lineRule="exact"/>
        <w:ind w:left="4116" w:right="974"/>
      </w:pPr>
      <w:r>
        <w:t>Se</w:t>
      </w:r>
      <w:r>
        <w:rPr>
          <w:spacing w:val="-1"/>
        </w:rPr>
        <w:t xml:space="preserve"> </w:t>
      </w:r>
      <w:r>
        <w:t>öv</w:t>
      </w:r>
      <w:r>
        <w:rPr>
          <w:spacing w:val="-1"/>
        </w:rPr>
        <w:t>e</w:t>
      </w:r>
      <w:r>
        <w:t xml:space="preserve">r </w:t>
      </w:r>
      <w:r>
        <w:rPr>
          <w:spacing w:val="-2"/>
        </w:rPr>
        <w:t>r</w:t>
      </w:r>
      <w:r>
        <w:t>utin</w:t>
      </w:r>
      <w:r>
        <w:rPr>
          <w:spacing w:val="-1"/>
        </w:rPr>
        <w:t>e</w:t>
      </w:r>
      <w:r>
        <w:t>n f</w:t>
      </w:r>
      <w:r>
        <w:rPr>
          <w:spacing w:val="1"/>
        </w:rPr>
        <w:t>ö</w:t>
      </w:r>
      <w:r>
        <w:t xml:space="preserve">r </w:t>
      </w:r>
      <w:r>
        <w:rPr>
          <w:spacing w:val="-1"/>
        </w:rPr>
        <w:t>T</w:t>
      </w:r>
      <w:r>
        <w:t>rafikkontor</w:t>
      </w:r>
      <w:r>
        <w:rPr>
          <w:spacing w:val="-2"/>
        </w:rPr>
        <w:t>e</w:t>
      </w:r>
      <w:r>
        <w:t>ts be</w:t>
      </w:r>
      <w:r>
        <w:rPr>
          <w:spacing w:val="-1"/>
        </w:rPr>
        <w:t>re</w:t>
      </w:r>
      <w:r>
        <w:t>ds</w:t>
      </w:r>
      <w:r>
        <w:rPr>
          <w:spacing w:val="2"/>
        </w:rPr>
        <w:t>k</w:t>
      </w:r>
      <w:r>
        <w:rPr>
          <w:spacing w:val="-1"/>
        </w:rPr>
        <w:t>a</w:t>
      </w:r>
      <w:r>
        <w:t>p u</w:t>
      </w:r>
      <w:r>
        <w:rPr>
          <w:spacing w:val="2"/>
        </w:rPr>
        <w:t>n</w:t>
      </w:r>
      <w:r>
        <w:t>d</w:t>
      </w:r>
      <w:r>
        <w:rPr>
          <w:spacing w:val="-1"/>
        </w:rPr>
        <w:t>e</w:t>
      </w:r>
      <w:r>
        <w:t>r vint</w:t>
      </w:r>
      <w:r>
        <w:rPr>
          <w:spacing w:val="-1"/>
        </w:rPr>
        <w:t>e</w:t>
      </w:r>
      <w:r>
        <w:t>rtid.</w:t>
      </w:r>
    </w:p>
    <w:p w:rsidR="00951CC7" w:rsidRDefault="00951CC7">
      <w:pPr>
        <w:pStyle w:val="Brdtext"/>
        <w:numPr>
          <w:ilvl w:val="0"/>
          <w:numId w:val="1"/>
        </w:numPr>
        <w:tabs>
          <w:tab w:val="left" w:pos="4116"/>
        </w:tabs>
        <w:kinsoku w:val="0"/>
        <w:overflowPunct w:val="0"/>
        <w:spacing w:before="21" w:line="274" w:lineRule="exact"/>
        <w:ind w:left="4116" w:right="124"/>
      </w:pPr>
      <w:r>
        <w:t>Ta</w:t>
      </w:r>
      <w:r>
        <w:rPr>
          <w:spacing w:val="-2"/>
        </w:rPr>
        <w:t xml:space="preserve"> </w:t>
      </w:r>
      <w:r>
        <w:rPr>
          <w:spacing w:val="-1"/>
        </w:rPr>
        <w:t>f</w:t>
      </w:r>
      <w:r>
        <w:t>r</w:t>
      </w:r>
      <w:r>
        <w:rPr>
          <w:spacing w:val="-2"/>
        </w:rPr>
        <w:t>a</w:t>
      </w:r>
      <w:r>
        <w:t xml:space="preserve">m </w:t>
      </w:r>
      <w:r>
        <w:rPr>
          <w:spacing w:val="5"/>
        </w:rPr>
        <w:t>t</w:t>
      </w:r>
      <w:r>
        <w:rPr>
          <w:spacing w:val="-5"/>
        </w:rPr>
        <w:t>y</w:t>
      </w:r>
      <w:r>
        <w:t>dl</w:t>
      </w:r>
      <w:r>
        <w:rPr>
          <w:spacing w:val="3"/>
        </w:rPr>
        <w:t>i</w:t>
      </w:r>
      <w:r>
        <w:t>g</w:t>
      </w:r>
      <w:r>
        <w:rPr>
          <w:spacing w:val="-3"/>
        </w:rPr>
        <w:t xml:space="preserve"> </w:t>
      </w:r>
      <w:r>
        <w:t>info k</w:t>
      </w:r>
      <w:r>
        <w:rPr>
          <w:spacing w:val="-1"/>
        </w:rPr>
        <w:t>r</w:t>
      </w:r>
      <w:r>
        <w:t>i</w:t>
      </w:r>
      <w:r>
        <w:rPr>
          <w:spacing w:val="2"/>
        </w:rPr>
        <w:t>n</w:t>
      </w:r>
      <w:r>
        <w:t>g hur</w:t>
      </w:r>
      <w:r>
        <w:rPr>
          <w:spacing w:val="-1"/>
        </w:rPr>
        <w:t xml:space="preserve"> re</w:t>
      </w:r>
      <w:r>
        <w:t>sur</w:t>
      </w:r>
      <w:r>
        <w:rPr>
          <w:spacing w:val="1"/>
        </w:rPr>
        <w:t>s</w:t>
      </w:r>
      <w:r>
        <w:rPr>
          <w:spacing w:val="-1"/>
        </w:rPr>
        <w:t>e</w:t>
      </w:r>
      <w:r>
        <w:t>rna</w:t>
      </w:r>
      <w:r>
        <w:rPr>
          <w:spacing w:val="-2"/>
        </w:rPr>
        <w:t xml:space="preserve"> </w:t>
      </w:r>
      <w:r>
        <w:rPr>
          <w:spacing w:val="2"/>
        </w:rPr>
        <w:t>p</w:t>
      </w:r>
      <w:r>
        <w:t>rio</w:t>
      </w:r>
      <w:r>
        <w:rPr>
          <w:spacing w:val="-1"/>
        </w:rPr>
        <w:t>r</w:t>
      </w:r>
      <w:r>
        <w:t>i</w:t>
      </w:r>
      <w:r>
        <w:rPr>
          <w:spacing w:val="3"/>
        </w:rPr>
        <w:t>t</w:t>
      </w:r>
      <w:r>
        <w:rPr>
          <w:spacing w:val="-1"/>
        </w:rPr>
        <w:t>e</w:t>
      </w:r>
      <w:r>
        <w:t>ras vid stö</w:t>
      </w:r>
      <w:r>
        <w:rPr>
          <w:spacing w:val="-1"/>
        </w:rPr>
        <w:t>r</w:t>
      </w:r>
      <w:r>
        <w:t>re snöm</w:t>
      </w:r>
      <w:r>
        <w:rPr>
          <w:spacing w:val="-1"/>
        </w:rPr>
        <w:t>ä</w:t>
      </w:r>
      <w:r>
        <w:t>n</w:t>
      </w:r>
      <w:r>
        <w:rPr>
          <w:spacing w:val="-3"/>
        </w:rPr>
        <w:t>g</w:t>
      </w:r>
      <w:r>
        <w:rPr>
          <w:spacing w:val="2"/>
        </w:rPr>
        <w:t>d</w:t>
      </w:r>
      <w:r>
        <w:rPr>
          <w:spacing w:val="-1"/>
        </w:rPr>
        <w:t>e</w:t>
      </w:r>
      <w:r>
        <w:t xml:space="preserve">r </w:t>
      </w:r>
      <w:r>
        <w:rPr>
          <w:spacing w:val="-2"/>
        </w:rPr>
        <w:t>ä</w:t>
      </w:r>
      <w:r>
        <w:t>n 15</w:t>
      </w:r>
      <w:r>
        <w:rPr>
          <w:spacing w:val="2"/>
        </w:rPr>
        <w:t xml:space="preserve"> </w:t>
      </w:r>
      <w:r>
        <w:rPr>
          <w:spacing w:val="-1"/>
        </w:rPr>
        <w:t>c</w:t>
      </w:r>
      <w:r>
        <w:t>m.</w:t>
      </w:r>
    </w:p>
    <w:p w:rsidR="00951CC7" w:rsidRDefault="00951CC7">
      <w:pPr>
        <w:pStyle w:val="Brdtext"/>
        <w:numPr>
          <w:ilvl w:val="0"/>
          <w:numId w:val="1"/>
        </w:numPr>
        <w:tabs>
          <w:tab w:val="left" w:pos="4116"/>
        </w:tabs>
        <w:kinsoku w:val="0"/>
        <w:overflowPunct w:val="0"/>
        <w:spacing w:line="239" w:lineRule="auto"/>
        <w:ind w:left="4116" w:right="267"/>
      </w:pPr>
      <w:r>
        <w:rPr>
          <w:spacing w:val="-2"/>
        </w:rPr>
        <w:t>F</w:t>
      </w:r>
      <w:r>
        <w:t>o</w:t>
      </w:r>
      <w:r>
        <w:rPr>
          <w:spacing w:val="-1"/>
        </w:rPr>
        <w:t>r</w:t>
      </w:r>
      <w:r>
        <w:t>tsatt utve</w:t>
      </w:r>
      <w:r>
        <w:rPr>
          <w:spacing w:val="-2"/>
        </w:rPr>
        <w:t>c</w:t>
      </w:r>
      <w:r>
        <w:t>kli</w:t>
      </w:r>
      <w:r>
        <w:rPr>
          <w:spacing w:val="2"/>
        </w:rPr>
        <w:t>n</w:t>
      </w:r>
      <w:r>
        <w:t>g</w:t>
      </w:r>
      <w:r>
        <w:rPr>
          <w:spacing w:val="-3"/>
        </w:rPr>
        <w:t xml:space="preserve"> </w:t>
      </w:r>
      <w:r>
        <w:rPr>
          <w:spacing w:val="-1"/>
        </w:rPr>
        <w:t>a</w:t>
      </w:r>
      <w:r>
        <w:t>v k</w:t>
      </w:r>
      <w:r>
        <w:rPr>
          <w:spacing w:val="2"/>
        </w:rPr>
        <w:t>o</w:t>
      </w:r>
      <w:r>
        <w:t>mmunikation kring</w:t>
      </w:r>
      <w:r>
        <w:rPr>
          <w:spacing w:val="-3"/>
        </w:rPr>
        <w:t xml:space="preserve"> </w:t>
      </w:r>
      <w:r>
        <w:t>v</w:t>
      </w:r>
      <w:r>
        <w:rPr>
          <w:spacing w:val="-1"/>
        </w:rPr>
        <w:t>a</w:t>
      </w:r>
      <w:r>
        <w:t xml:space="preserve">d </w:t>
      </w:r>
      <w:r>
        <w:rPr>
          <w:spacing w:val="2"/>
        </w:rPr>
        <w:t>s</w:t>
      </w:r>
      <w:r>
        <w:t>om fö</w:t>
      </w:r>
      <w:r>
        <w:rPr>
          <w:spacing w:val="-2"/>
        </w:rPr>
        <w:t>r</w:t>
      </w:r>
      <w:r>
        <w:t>v</w:t>
      </w:r>
      <w:r>
        <w:rPr>
          <w:spacing w:val="-1"/>
        </w:rPr>
        <w:t>ä</w:t>
      </w:r>
      <w:r>
        <w:t xml:space="preserve">ntas </w:t>
      </w:r>
      <w:r>
        <w:rPr>
          <w:spacing w:val="-2"/>
        </w:rPr>
        <w:t>a</w:t>
      </w:r>
      <w:r>
        <w:t xml:space="preserve">v </w:t>
      </w:r>
      <w:r>
        <w:rPr>
          <w:spacing w:val="2"/>
        </w:rPr>
        <w:t>m</w:t>
      </w:r>
      <w:r>
        <w:rPr>
          <w:spacing w:val="-1"/>
        </w:rPr>
        <w:t>e</w:t>
      </w:r>
      <w:r>
        <w:t>dbo</w:t>
      </w:r>
      <w:r>
        <w:rPr>
          <w:spacing w:val="1"/>
        </w:rPr>
        <w:t>r</w:t>
      </w:r>
      <w:r>
        <w:rPr>
          <w:spacing w:val="-3"/>
        </w:rPr>
        <w:t>g</w:t>
      </w:r>
      <w:r>
        <w:rPr>
          <w:spacing w:val="1"/>
        </w:rPr>
        <w:t>a</w:t>
      </w:r>
      <w:r>
        <w:t>ren vid stör</w:t>
      </w:r>
      <w:r>
        <w:rPr>
          <w:spacing w:val="-1"/>
        </w:rPr>
        <w:t>r</w:t>
      </w:r>
      <w:r>
        <w:t>e</w:t>
      </w:r>
      <w:r>
        <w:rPr>
          <w:spacing w:val="-1"/>
        </w:rPr>
        <w:t xml:space="preserve"> </w:t>
      </w:r>
      <w:r>
        <w:t>snöf</w:t>
      </w:r>
      <w:r>
        <w:rPr>
          <w:spacing w:val="-2"/>
        </w:rPr>
        <w:t>a</w:t>
      </w:r>
      <w:r>
        <w:t xml:space="preserve">ll, </w:t>
      </w:r>
      <w:r>
        <w:rPr>
          <w:spacing w:val="-1"/>
        </w:rPr>
        <w:t>e</w:t>
      </w:r>
      <w:r>
        <w:rPr>
          <w:spacing w:val="2"/>
        </w:rPr>
        <w:t>x</w:t>
      </w:r>
      <w:r>
        <w:rPr>
          <w:spacing w:val="-1"/>
        </w:rPr>
        <w:t>e</w:t>
      </w:r>
      <w:r>
        <w:t xml:space="preserve">mpelvis </w:t>
      </w:r>
      <w:r>
        <w:rPr>
          <w:spacing w:val="-1"/>
        </w:rPr>
        <w:t>a</w:t>
      </w:r>
      <w:r>
        <w:t>tt p</w:t>
      </w:r>
      <w:r>
        <w:rPr>
          <w:spacing w:val="-1"/>
        </w:rPr>
        <w:t>a</w:t>
      </w:r>
      <w:r>
        <w:t>rk</w:t>
      </w:r>
      <w:r>
        <w:rPr>
          <w:spacing w:val="-2"/>
        </w:rPr>
        <w:t>e</w:t>
      </w:r>
      <w:r>
        <w:t>ri</w:t>
      </w:r>
      <w:r>
        <w:rPr>
          <w:spacing w:val="1"/>
        </w:rPr>
        <w:t>n</w:t>
      </w:r>
      <w:r>
        <w:rPr>
          <w:spacing w:val="-3"/>
        </w:rPr>
        <w:t>g</w:t>
      </w:r>
      <w:r>
        <w:t>s</w:t>
      </w:r>
      <w:r>
        <w:rPr>
          <w:spacing w:val="1"/>
        </w:rPr>
        <w:t>re</w:t>
      </w:r>
      <w:r>
        <w:rPr>
          <w:spacing w:val="-3"/>
        </w:rPr>
        <w:t>g</w:t>
      </w:r>
      <w:r>
        <w:t>ler följs,</w:t>
      </w:r>
      <w:r>
        <w:rPr>
          <w:spacing w:val="1"/>
        </w:rPr>
        <w:t xml:space="preserve"> </w:t>
      </w:r>
      <w:r>
        <w:t>vikt</w:t>
      </w:r>
      <w:r>
        <w:rPr>
          <w:spacing w:val="-1"/>
        </w:rPr>
        <w:t>e</w:t>
      </w:r>
      <w:r>
        <w:t xml:space="preserve">n </w:t>
      </w:r>
      <w:r>
        <w:rPr>
          <w:spacing w:val="-1"/>
        </w:rPr>
        <w:t>a</w:t>
      </w:r>
      <w:r>
        <w:t>v vint</w:t>
      </w:r>
      <w:r>
        <w:rPr>
          <w:spacing w:val="-1"/>
        </w:rPr>
        <w:t>e</w:t>
      </w:r>
      <w:r>
        <w:t>rdä</w:t>
      </w:r>
      <w:r>
        <w:rPr>
          <w:spacing w:val="-1"/>
        </w:rPr>
        <w:t>c</w:t>
      </w:r>
      <w:r>
        <w:t>k,</w:t>
      </w:r>
      <w:r>
        <w:rPr>
          <w:spacing w:val="1"/>
        </w:rPr>
        <w:t xml:space="preserve"> </w:t>
      </w:r>
      <w:r>
        <w:rPr>
          <w:spacing w:val="-1"/>
        </w:rPr>
        <w:t>a</w:t>
      </w:r>
      <w:r>
        <w:t xml:space="preserve">tt </w:t>
      </w:r>
      <w:r>
        <w:rPr>
          <w:spacing w:val="-1"/>
        </w:rPr>
        <w:t>a</w:t>
      </w:r>
      <w:r>
        <w:rPr>
          <w:spacing w:val="2"/>
        </w:rPr>
        <w:t>n</w:t>
      </w:r>
      <w:r>
        <w:t>v</w:t>
      </w:r>
      <w:r>
        <w:rPr>
          <w:spacing w:val="-1"/>
        </w:rPr>
        <w:t>ä</w:t>
      </w:r>
      <w:r>
        <w:t>nda b</w:t>
      </w:r>
      <w:r>
        <w:rPr>
          <w:spacing w:val="-1"/>
        </w:rPr>
        <w:t>r</w:t>
      </w:r>
      <w:r>
        <w:t>odd</w:t>
      </w:r>
      <w:r>
        <w:rPr>
          <w:spacing w:val="-1"/>
        </w:rPr>
        <w:t>a</w:t>
      </w:r>
      <w:r>
        <w:t>r,</w:t>
      </w:r>
      <w:r>
        <w:rPr>
          <w:spacing w:val="-1"/>
        </w:rPr>
        <w:t xml:space="preserve"> </w:t>
      </w:r>
      <w:r>
        <w:t>om möjli</w:t>
      </w:r>
      <w:r>
        <w:rPr>
          <w:spacing w:val="-2"/>
        </w:rPr>
        <w:t>g</w:t>
      </w:r>
      <w:r>
        <w:t>h</w:t>
      </w:r>
      <w:r>
        <w:rPr>
          <w:spacing w:val="-1"/>
        </w:rPr>
        <w:t>e</w:t>
      </w:r>
      <w:r>
        <w:t>t f</w:t>
      </w:r>
      <w:r>
        <w:rPr>
          <w:spacing w:val="2"/>
        </w:rPr>
        <w:t>i</w:t>
      </w:r>
      <w:r>
        <w:t>nns</w:t>
      </w:r>
      <w:r>
        <w:rPr>
          <w:spacing w:val="1"/>
        </w:rPr>
        <w:t xml:space="preserve"> </w:t>
      </w:r>
      <w:r>
        <w:t>-</w:t>
      </w:r>
      <w:r>
        <w:rPr>
          <w:spacing w:val="-1"/>
        </w:rPr>
        <w:t xml:space="preserve"> </w:t>
      </w:r>
      <w:r>
        <w:t>jobba h</w:t>
      </w:r>
      <w:r>
        <w:rPr>
          <w:spacing w:val="-2"/>
        </w:rPr>
        <w:t>e</w:t>
      </w:r>
      <w:r>
        <w:t>mm</w:t>
      </w:r>
      <w:r>
        <w:rPr>
          <w:spacing w:val="-1"/>
        </w:rPr>
        <w:t>a</w:t>
      </w:r>
      <w:r>
        <w:t>, snö</w:t>
      </w:r>
      <w:r>
        <w:rPr>
          <w:spacing w:val="2"/>
        </w:rPr>
        <w:t>s</w:t>
      </w:r>
      <w:r>
        <w:t>ko</w:t>
      </w:r>
      <w:r>
        <w:rPr>
          <w:spacing w:val="1"/>
        </w:rPr>
        <w:t>v</w:t>
      </w:r>
      <w:r>
        <w:rPr>
          <w:spacing w:val="-1"/>
        </w:rPr>
        <w:t>e</w:t>
      </w:r>
      <w:r>
        <w:t>l i</w:t>
      </w:r>
    </w:p>
    <w:p w:rsidR="00951CC7" w:rsidRDefault="00951CC7">
      <w:pPr>
        <w:pStyle w:val="Brdtext"/>
        <w:kinsoku w:val="0"/>
        <w:overflowPunct w:val="0"/>
        <w:ind w:left="4116"/>
      </w:pPr>
      <w:r>
        <w:t>bil</w:t>
      </w:r>
      <w:r>
        <w:rPr>
          <w:spacing w:val="-1"/>
        </w:rPr>
        <w:t>e</w:t>
      </w:r>
      <w:r>
        <w:t>n, vikt</w:t>
      </w:r>
      <w:r>
        <w:rPr>
          <w:spacing w:val="-1"/>
        </w:rPr>
        <w:t>e</w:t>
      </w:r>
      <w:r>
        <w:t xml:space="preserve">n </w:t>
      </w:r>
      <w:r>
        <w:rPr>
          <w:spacing w:val="-1"/>
        </w:rPr>
        <w:t>a</w:t>
      </w:r>
      <w:r>
        <w:t xml:space="preserve">v </w:t>
      </w:r>
      <w:r>
        <w:rPr>
          <w:spacing w:val="-1"/>
        </w:rPr>
        <w:t>a</w:t>
      </w:r>
      <w:r>
        <w:t>tt</w:t>
      </w:r>
      <w:r>
        <w:rPr>
          <w:spacing w:val="1"/>
        </w:rPr>
        <w:t xml:space="preserve"> </w:t>
      </w:r>
      <w:r>
        <w:t>hjälpa</w:t>
      </w:r>
      <w:r>
        <w:rPr>
          <w:spacing w:val="1"/>
        </w:rPr>
        <w:t xml:space="preserve"> </w:t>
      </w:r>
      <w:r>
        <w:t>v</w:t>
      </w:r>
      <w:r>
        <w:rPr>
          <w:spacing w:val="-1"/>
        </w:rPr>
        <w:t>a</w:t>
      </w:r>
      <w:r>
        <w:t>r</w:t>
      </w:r>
      <w:r>
        <w:rPr>
          <w:spacing w:val="-2"/>
        </w:rPr>
        <w:t>a</w:t>
      </w:r>
      <w:r>
        <w:t>nd</w:t>
      </w:r>
      <w:r>
        <w:rPr>
          <w:spacing w:val="1"/>
        </w:rPr>
        <w:t>r</w:t>
      </w:r>
      <w:r>
        <w:rPr>
          <w:spacing w:val="-1"/>
        </w:rPr>
        <w:t>a</w:t>
      </w:r>
      <w:r>
        <w:t>.</w:t>
      </w:r>
    </w:p>
    <w:p w:rsidR="00951CC7" w:rsidRDefault="00951CC7">
      <w:pPr>
        <w:pStyle w:val="Brdtext"/>
        <w:numPr>
          <w:ilvl w:val="0"/>
          <w:numId w:val="1"/>
        </w:numPr>
        <w:tabs>
          <w:tab w:val="left" w:pos="4116"/>
        </w:tabs>
        <w:kinsoku w:val="0"/>
        <w:overflowPunct w:val="0"/>
        <w:spacing w:before="2"/>
        <w:ind w:left="4116" w:right="243"/>
      </w:pPr>
      <w:r>
        <w:t>Utv</w:t>
      </w:r>
      <w:r>
        <w:rPr>
          <w:spacing w:val="-1"/>
        </w:rPr>
        <w:t>ec</w:t>
      </w:r>
      <w:r>
        <w:t>kling</w:t>
      </w:r>
      <w:r>
        <w:rPr>
          <w:spacing w:val="-1"/>
        </w:rPr>
        <w:t xml:space="preserve"> a</w:t>
      </w:r>
      <w:r>
        <w:t xml:space="preserve">v </w:t>
      </w:r>
      <w:r>
        <w:rPr>
          <w:spacing w:val="1"/>
        </w:rPr>
        <w:t>i</w:t>
      </w:r>
      <w:r>
        <w:t>n</w:t>
      </w:r>
      <w:r>
        <w:rPr>
          <w:spacing w:val="-1"/>
        </w:rPr>
        <w:t>f</w:t>
      </w:r>
      <w:r>
        <w:t>o</w:t>
      </w:r>
      <w:r>
        <w:rPr>
          <w:spacing w:val="-1"/>
        </w:rPr>
        <w:t>r</w:t>
      </w:r>
      <w:r>
        <w:t>mati</w:t>
      </w:r>
      <w:r>
        <w:rPr>
          <w:spacing w:val="2"/>
        </w:rPr>
        <w:t>o</w:t>
      </w:r>
      <w:r>
        <w:t>n till medbo</w:t>
      </w:r>
      <w:r>
        <w:rPr>
          <w:spacing w:val="-2"/>
        </w:rPr>
        <w:t>r</w:t>
      </w:r>
      <w:r>
        <w:rPr>
          <w:spacing w:val="-3"/>
        </w:rPr>
        <w:t>g</w:t>
      </w:r>
      <w:r>
        <w:rPr>
          <w:spacing w:val="-1"/>
        </w:rPr>
        <w:t>a</w:t>
      </w:r>
      <w:r>
        <w:rPr>
          <w:spacing w:val="1"/>
        </w:rPr>
        <w:t>r</w:t>
      </w:r>
      <w:r>
        <w:t>e</w:t>
      </w:r>
      <w:r>
        <w:rPr>
          <w:spacing w:val="-1"/>
        </w:rPr>
        <w:t xml:space="preserve"> </w:t>
      </w:r>
      <w:r>
        <w:t xml:space="preserve">via </w:t>
      </w:r>
      <w:r>
        <w:rPr>
          <w:spacing w:val="-1"/>
        </w:rPr>
        <w:t>T</w:t>
      </w:r>
      <w:r>
        <w:rPr>
          <w:spacing w:val="1"/>
        </w:rPr>
        <w:t>ra</w:t>
      </w:r>
      <w:r>
        <w:t>fik Stockholm m</w:t>
      </w:r>
      <w:r>
        <w:rPr>
          <w:spacing w:val="-1"/>
        </w:rPr>
        <w:t>e</w:t>
      </w:r>
      <w:r>
        <w:t xml:space="preserve">d hjälp </w:t>
      </w:r>
      <w:r>
        <w:rPr>
          <w:spacing w:val="-1"/>
        </w:rPr>
        <w:t>a</w:t>
      </w:r>
      <w:r>
        <w:t>v vint</w:t>
      </w:r>
      <w:r>
        <w:rPr>
          <w:spacing w:val="-1"/>
        </w:rPr>
        <w:t>e</w:t>
      </w:r>
      <w:r>
        <w:t>rvä</w:t>
      </w:r>
      <w:r>
        <w:rPr>
          <w:spacing w:val="-3"/>
        </w:rPr>
        <w:t>g</w:t>
      </w:r>
      <w:r>
        <w:t>h</w:t>
      </w:r>
      <w:r>
        <w:rPr>
          <w:spacing w:val="-1"/>
        </w:rPr>
        <w:t>å</w:t>
      </w:r>
      <w:r>
        <w:t>llnin</w:t>
      </w:r>
      <w:r>
        <w:rPr>
          <w:spacing w:val="-2"/>
        </w:rPr>
        <w:t>g</w:t>
      </w:r>
      <w:r>
        <w:rPr>
          <w:spacing w:val="2"/>
        </w:rPr>
        <w:t>s</w:t>
      </w:r>
      <w:r>
        <w:t>fo</w:t>
      </w:r>
      <w:r>
        <w:rPr>
          <w:spacing w:val="-2"/>
        </w:rPr>
        <w:t>r</w:t>
      </w:r>
      <w:r>
        <w:t>do</w:t>
      </w:r>
      <w:r>
        <w:rPr>
          <w:spacing w:val="2"/>
        </w:rPr>
        <w:t>n</w:t>
      </w:r>
      <w:r>
        <w:rPr>
          <w:spacing w:val="-1"/>
        </w:rPr>
        <w:t>e</w:t>
      </w:r>
      <w:r>
        <w:t xml:space="preserve">ns </w:t>
      </w:r>
      <w:proofErr w:type="spellStart"/>
      <w:proofErr w:type="gramStart"/>
      <w:r>
        <w:t>GP</w:t>
      </w:r>
      <w:r>
        <w:rPr>
          <w:spacing w:val="1"/>
        </w:rPr>
        <w:t>S</w:t>
      </w:r>
      <w:r>
        <w:t>:e</w:t>
      </w:r>
      <w:r>
        <w:rPr>
          <w:spacing w:val="-2"/>
        </w:rPr>
        <w:t>r</w:t>
      </w:r>
      <w:proofErr w:type="spellEnd"/>
      <w:proofErr w:type="gramEnd"/>
      <w:r>
        <w:t>. Tr</w:t>
      </w:r>
      <w:r>
        <w:rPr>
          <w:spacing w:val="-2"/>
        </w:rPr>
        <w:t>a</w:t>
      </w:r>
      <w:r>
        <w:t>fik Stockholm k</w:t>
      </w:r>
      <w:r>
        <w:rPr>
          <w:spacing w:val="-1"/>
        </w:rPr>
        <w:t>a</w:t>
      </w:r>
      <w:r>
        <w:t>n b</w:t>
      </w:r>
      <w:r>
        <w:rPr>
          <w:spacing w:val="-1"/>
        </w:rPr>
        <w:t>e</w:t>
      </w:r>
      <w:r>
        <w:t>r</w:t>
      </w:r>
      <w:r>
        <w:rPr>
          <w:spacing w:val="-2"/>
        </w:rPr>
        <w:t>ä</w:t>
      </w:r>
      <w:r>
        <w:t>tta</w:t>
      </w:r>
      <w:r>
        <w:rPr>
          <w:spacing w:val="1"/>
        </w:rPr>
        <w:t xml:space="preserve"> </w:t>
      </w:r>
      <w:r>
        <w:t>för</w:t>
      </w:r>
      <w:r>
        <w:rPr>
          <w:spacing w:val="-2"/>
        </w:rPr>
        <w:t xml:space="preserve"> </w:t>
      </w:r>
      <w:r>
        <w:t>medbor</w:t>
      </w:r>
      <w:r>
        <w:rPr>
          <w:spacing w:val="-3"/>
        </w:rPr>
        <w:t>g</w:t>
      </w:r>
      <w:r>
        <w:rPr>
          <w:spacing w:val="1"/>
        </w:rPr>
        <w:t>a</w:t>
      </w:r>
      <w:r>
        <w:t>r</w:t>
      </w:r>
      <w:r>
        <w:rPr>
          <w:spacing w:val="-2"/>
        </w:rPr>
        <w:t>e</w:t>
      </w:r>
      <w:r>
        <w:t>n i vilk</w:t>
      </w:r>
      <w:r>
        <w:rPr>
          <w:spacing w:val="-1"/>
        </w:rPr>
        <w:t>e</w:t>
      </w:r>
      <w:r>
        <w:t>t omr</w:t>
      </w:r>
      <w:r>
        <w:rPr>
          <w:spacing w:val="-2"/>
        </w:rPr>
        <w:t>å</w:t>
      </w:r>
      <w:r>
        <w:t>de</w:t>
      </w:r>
      <w:r>
        <w:rPr>
          <w:spacing w:val="-1"/>
        </w:rPr>
        <w:t xml:space="preserve"> f</w:t>
      </w:r>
      <w:r>
        <w:t>o</w:t>
      </w:r>
      <w:r>
        <w:rPr>
          <w:spacing w:val="-1"/>
        </w:rPr>
        <w:t>r</w:t>
      </w:r>
      <w:r>
        <w:t>do</w:t>
      </w:r>
      <w:r>
        <w:rPr>
          <w:spacing w:val="2"/>
        </w:rPr>
        <w:t>n</w:t>
      </w:r>
      <w:r>
        <w:rPr>
          <w:spacing w:val="-1"/>
        </w:rPr>
        <w:t>e</w:t>
      </w:r>
      <w:r>
        <w:t>t be</w:t>
      </w:r>
      <w:r>
        <w:rPr>
          <w:spacing w:val="-2"/>
        </w:rPr>
        <w:t>f</w:t>
      </w:r>
      <w:r>
        <w:t>inner</w:t>
      </w:r>
      <w:r>
        <w:rPr>
          <w:spacing w:val="-2"/>
        </w:rPr>
        <w:t xml:space="preserve"> </w:t>
      </w:r>
      <w:r>
        <w:t>s</w:t>
      </w:r>
      <w:r>
        <w:rPr>
          <w:spacing w:val="2"/>
        </w:rPr>
        <w:t>i</w:t>
      </w:r>
      <w:r>
        <w:t>g</w:t>
      </w:r>
      <w:r>
        <w:rPr>
          <w:spacing w:val="-3"/>
        </w:rPr>
        <w:t xml:space="preserve"> </w:t>
      </w:r>
      <w:r>
        <w:t>just nu o</w:t>
      </w:r>
      <w:r>
        <w:rPr>
          <w:spacing w:val="-1"/>
        </w:rPr>
        <w:t>c</w:t>
      </w:r>
      <w:r>
        <w:t>h i</w:t>
      </w:r>
      <w:r>
        <w:rPr>
          <w:spacing w:val="2"/>
        </w:rPr>
        <w:t>n</w:t>
      </w:r>
      <w:r>
        <w:t xml:space="preserve">om </w:t>
      </w:r>
      <w:r>
        <w:rPr>
          <w:spacing w:val="2"/>
        </w:rPr>
        <w:t>v</w:t>
      </w:r>
      <w:r>
        <w:t>ilk</w:t>
      </w:r>
      <w:r>
        <w:rPr>
          <w:spacing w:val="-1"/>
        </w:rPr>
        <w:t>e</w:t>
      </w:r>
      <w:r>
        <w:t>n tid d</w:t>
      </w:r>
      <w:r>
        <w:rPr>
          <w:spacing w:val="-1"/>
        </w:rPr>
        <w:t>e</w:t>
      </w:r>
      <w:r>
        <w:t>n k</w:t>
      </w:r>
      <w:r>
        <w:rPr>
          <w:spacing w:val="-1"/>
        </w:rPr>
        <w:t>a</w:t>
      </w:r>
      <w:r>
        <w:t>n b</w:t>
      </w:r>
      <w:r>
        <w:rPr>
          <w:spacing w:val="-1"/>
        </w:rPr>
        <w:t>e</w:t>
      </w:r>
      <w:r>
        <w:t>r</w:t>
      </w:r>
      <w:r>
        <w:rPr>
          <w:spacing w:val="-2"/>
        </w:rPr>
        <w:t>ä</w:t>
      </w:r>
      <w:r>
        <w:t>k</w:t>
      </w:r>
      <w:r>
        <w:rPr>
          <w:spacing w:val="2"/>
        </w:rPr>
        <w:t>n</w:t>
      </w:r>
      <w:r>
        <w:rPr>
          <w:spacing w:val="-1"/>
        </w:rPr>
        <w:t>a</w:t>
      </w:r>
      <w:r>
        <w:t>s vara</w:t>
      </w:r>
      <w:r>
        <w:rPr>
          <w:spacing w:val="1"/>
        </w:rPr>
        <w:t xml:space="preserve"> </w:t>
      </w:r>
      <w:r>
        <w:t>på</w:t>
      </w:r>
      <w:r>
        <w:rPr>
          <w:spacing w:val="-1"/>
        </w:rPr>
        <w:t xml:space="preserve"> </w:t>
      </w:r>
      <w:r>
        <w:t>plats.</w:t>
      </w:r>
    </w:p>
    <w:p w:rsidR="00951CC7" w:rsidRDefault="00951CC7">
      <w:pPr>
        <w:pStyle w:val="Brdtext"/>
        <w:numPr>
          <w:ilvl w:val="0"/>
          <w:numId w:val="1"/>
        </w:numPr>
        <w:tabs>
          <w:tab w:val="left" w:pos="4116"/>
        </w:tabs>
        <w:kinsoku w:val="0"/>
        <w:overflowPunct w:val="0"/>
        <w:spacing w:before="2"/>
        <w:ind w:left="4116"/>
      </w:pPr>
      <w:r>
        <w:t>D</w:t>
      </w:r>
      <w:r>
        <w:rPr>
          <w:spacing w:val="-2"/>
        </w:rPr>
        <w:t>e</w:t>
      </w:r>
      <w:r>
        <w:t>n re</w:t>
      </w:r>
      <w:r>
        <w:rPr>
          <w:spacing w:val="-3"/>
        </w:rPr>
        <w:t>g</w:t>
      </w:r>
      <w:r>
        <w:t>iona</w:t>
      </w:r>
      <w:r>
        <w:rPr>
          <w:spacing w:val="2"/>
        </w:rPr>
        <w:t>l</w:t>
      </w:r>
      <w:r>
        <w:t>a</w:t>
      </w:r>
      <w:r>
        <w:rPr>
          <w:spacing w:val="-1"/>
        </w:rPr>
        <w:t xml:space="preserve"> </w:t>
      </w:r>
      <w:r>
        <w:t>samv</w:t>
      </w:r>
      <w:r>
        <w:rPr>
          <w:spacing w:val="-2"/>
        </w:rPr>
        <w:t>e</w:t>
      </w:r>
      <w:r>
        <w:t>r</w:t>
      </w:r>
      <w:r>
        <w:rPr>
          <w:spacing w:val="1"/>
        </w:rPr>
        <w:t>k</w:t>
      </w:r>
      <w:r>
        <w:rPr>
          <w:spacing w:val="-1"/>
        </w:rPr>
        <w:t>a</w:t>
      </w:r>
      <w:r>
        <w:t>n</w:t>
      </w:r>
      <w:r>
        <w:rPr>
          <w:spacing w:val="2"/>
        </w:rPr>
        <w:t xml:space="preserve"> </w:t>
      </w:r>
      <w:r>
        <w:t>kommunikativt k</w:t>
      </w:r>
      <w:r>
        <w:rPr>
          <w:spacing w:val="-1"/>
        </w:rPr>
        <w:t>a</w:t>
      </w:r>
      <w:r>
        <w:t>n fö</w:t>
      </w:r>
      <w:r>
        <w:rPr>
          <w:spacing w:val="-2"/>
        </w:rPr>
        <w:t>r</w:t>
      </w:r>
      <w:r>
        <w:t>b</w:t>
      </w:r>
      <w:r>
        <w:rPr>
          <w:spacing w:val="-1"/>
        </w:rPr>
        <w:t>ä</w:t>
      </w:r>
      <w:r>
        <w:t>ttr</w:t>
      </w:r>
      <w:r>
        <w:rPr>
          <w:spacing w:val="-2"/>
        </w:rPr>
        <w:t>a</w:t>
      </w:r>
      <w:r>
        <w:t>s.</w:t>
      </w:r>
    </w:p>
    <w:p w:rsidR="00951CC7" w:rsidRDefault="00951CC7">
      <w:pPr>
        <w:pStyle w:val="Brdtext"/>
        <w:kinsoku w:val="0"/>
        <w:overflowPunct w:val="0"/>
        <w:spacing w:before="40" w:line="275" w:lineRule="auto"/>
        <w:ind w:left="4116" w:right="59"/>
      </w:pPr>
      <w:r>
        <w:rPr>
          <w:spacing w:val="1"/>
        </w:rPr>
        <w:t>T</w:t>
      </w:r>
      <w:r>
        <w:rPr>
          <w:spacing w:val="-5"/>
        </w:rPr>
        <w:t>y</w:t>
      </w:r>
      <w:r>
        <w:t>dl</w:t>
      </w:r>
      <w:r>
        <w:rPr>
          <w:spacing w:val="3"/>
        </w:rPr>
        <w:t>i</w:t>
      </w:r>
      <w:r>
        <w:rPr>
          <w:spacing w:val="-3"/>
        </w:rPr>
        <w:t>g</w:t>
      </w:r>
      <w:r>
        <w:rPr>
          <w:spacing w:val="-1"/>
        </w:rPr>
        <w:t>a</w:t>
      </w:r>
      <w:r>
        <w:rPr>
          <w:spacing w:val="1"/>
        </w:rPr>
        <w:t>r</w:t>
      </w:r>
      <w:r>
        <w:t>e</w:t>
      </w:r>
      <w:r>
        <w:rPr>
          <w:spacing w:val="-1"/>
        </w:rPr>
        <w:t xml:space="preserve"> </w:t>
      </w:r>
      <w:r>
        <w:t>budsk</w:t>
      </w:r>
      <w:r>
        <w:rPr>
          <w:spacing w:val="-1"/>
        </w:rPr>
        <w:t>a</w:t>
      </w:r>
      <w:r>
        <w:t>p</w:t>
      </w:r>
      <w:r>
        <w:rPr>
          <w:spacing w:val="1"/>
        </w:rPr>
        <w:t xml:space="preserve"> </w:t>
      </w:r>
      <w:r>
        <w:t>o</w:t>
      </w:r>
      <w:r>
        <w:rPr>
          <w:spacing w:val="-1"/>
        </w:rPr>
        <w:t>c</w:t>
      </w:r>
      <w:r>
        <w:t>h</w:t>
      </w:r>
      <w:r>
        <w:rPr>
          <w:spacing w:val="2"/>
        </w:rPr>
        <w:t xml:space="preserve"> </w:t>
      </w:r>
      <w:r>
        <w:t>g</w:t>
      </w:r>
      <w:r>
        <w:rPr>
          <w:spacing w:val="-1"/>
        </w:rPr>
        <w:t>e</w:t>
      </w:r>
      <w:r>
        <w:t>mens</w:t>
      </w:r>
      <w:r>
        <w:rPr>
          <w:spacing w:val="-2"/>
        </w:rPr>
        <w:t>a</w:t>
      </w:r>
      <w:r>
        <w:t>mma</w:t>
      </w:r>
      <w:r>
        <w:rPr>
          <w:spacing w:val="-1"/>
        </w:rPr>
        <w:t xml:space="preserve"> </w:t>
      </w:r>
      <w:r>
        <w:t>budsk</w:t>
      </w:r>
      <w:r>
        <w:rPr>
          <w:spacing w:val="-1"/>
        </w:rPr>
        <w:t>a</w:t>
      </w:r>
      <w:r>
        <w:t xml:space="preserve">p </w:t>
      </w:r>
      <w:r>
        <w:rPr>
          <w:spacing w:val="1"/>
        </w:rPr>
        <w:t>f</w:t>
      </w:r>
      <w:r>
        <w:t xml:space="preserve">rån </w:t>
      </w:r>
      <w:r>
        <w:rPr>
          <w:spacing w:val="-1"/>
        </w:rPr>
        <w:t>a</w:t>
      </w:r>
      <w:r>
        <w:t xml:space="preserve">lla </w:t>
      </w:r>
      <w:r>
        <w:rPr>
          <w:spacing w:val="-1"/>
        </w:rPr>
        <w:t>a</w:t>
      </w:r>
      <w:r>
        <w:t>ktör</w:t>
      </w:r>
      <w:r>
        <w:rPr>
          <w:spacing w:val="-2"/>
        </w:rPr>
        <w:t>e</w:t>
      </w:r>
      <w:r>
        <w:t>r inom re</w:t>
      </w:r>
      <w:r>
        <w:rPr>
          <w:spacing w:val="-3"/>
        </w:rPr>
        <w:t>g</w:t>
      </w:r>
      <w:r>
        <w:t>io</w:t>
      </w:r>
      <w:r>
        <w:rPr>
          <w:spacing w:val="2"/>
        </w:rPr>
        <w:t>n</w:t>
      </w:r>
      <w:r>
        <w:rPr>
          <w:spacing w:val="-1"/>
        </w:rPr>
        <w:t>e</w:t>
      </w:r>
      <w:r>
        <w:t xml:space="preserve">n, </w:t>
      </w:r>
      <w:r>
        <w:rPr>
          <w:spacing w:val="2"/>
        </w:rPr>
        <w:t>s</w:t>
      </w:r>
      <w:r>
        <w:t>om minskar</w:t>
      </w:r>
      <w:r>
        <w:rPr>
          <w:spacing w:val="-1"/>
        </w:rPr>
        <w:t xml:space="preserve"> re</w:t>
      </w:r>
      <w:r>
        <w:t>s</w:t>
      </w:r>
      <w:r>
        <w:rPr>
          <w:spacing w:val="-1"/>
        </w:rPr>
        <w:t>a</w:t>
      </w:r>
      <w:r>
        <w:t>nd</w:t>
      </w:r>
      <w:r>
        <w:rPr>
          <w:spacing w:val="-1"/>
        </w:rPr>
        <w:t>e</w:t>
      </w:r>
      <w:r>
        <w:rPr>
          <w:spacing w:val="1"/>
        </w:rPr>
        <w:t>t</w:t>
      </w:r>
      <w:r>
        <w:t xml:space="preserve">, </w:t>
      </w:r>
      <w:r>
        <w:rPr>
          <w:spacing w:val="2"/>
        </w:rPr>
        <w:t>h</w:t>
      </w:r>
      <w:r>
        <w:rPr>
          <w:spacing w:val="1"/>
        </w:rPr>
        <w:t>a</w:t>
      </w:r>
      <w:r>
        <w:t>de</w:t>
      </w:r>
      <w:r>
        <w:rPr>
          <w:spacing w:val="-1"/>
        </w:rPr>
        <w:t xml:space="preserve"> </w:t>
      </w:r>
      <w:r>
        <w:t>p</w:t>
      </w:r>
      <w:r>
        <w:rPr>
          <w:spacing w:val="-1"/>
        </w:rPr>
        <w:t>å</w:t>
      </w:r>
      <w:r>
        <w:t>v</w:t>
      </w:r>
      <w:r>
        <w:rPr>
          <w:spacing w:val="-1"/>
        </w:rPr>
        <w:t>e</w:t>
      </w:r>
      <w:r>
        <w:t>r</w:t>
      </w:r>
      <w:r>
        <w:rPr>
          <w:spacing w:val="1"/>
        </w:rPr>
        <w:t>k</w:t>
      </w:r>
      <w:r>
        <w:rPr>
          <w:spacing w:val="-1"/>
        </w:rPr>
        <w:t>a</w:t>
      </w:r>
      <w:r>
        <w:t>t tr</w:t>
      </w:r>
      <w:r>
        <w:rPr>
          <w:spacing w:val="-2"/>
        </w:rPr>
        <w:t>a</w:t>
      </w:r>
      <w:r>
        <w:t>fiksitu</w:t>
      </w:r>
      <w:r>
        <w:rPr>
          <w:spacing w:val="-1"/>
        </w:rPr>
        <w:t>a</w:t>
      </w:r>
      <w:r>
        <w:t>tion</w:t>
      </w:r>
      <w:r>
        <w:rPr>
          <w:spacing w:val="-1"/>
        </w:rPr>
        <w:t>e</w:t>
      </w:r>
      <w:r>
        <w:t>n till d</w:t>
      </w:r>
      <w:r>
        <w:rPr>
          <w:spacing w:val="-1"/>
        </w:rPr>
        <w:t>e</w:t>
      </w:r>
      <w:r>
        <w:t>t bättr</w:t>
      </w:r>
      <w:r>
        <w:rPr>
          <w:spacing w:val="-2"/>
        </w:rPr>
        <w:t>e</w:t>
      </w:r>
      <w:r>
        <w:t>.</w:t>
      </w:r>
    </w:p>
    <w:p w:rsidR="00951CC7" w:rsidRDefault="00951CC7">
      <w:pPr>
        <w:kinsoku w:val="0"/>
        <w:overflowPunct w:val="0"/>
        <w:spacing w:before="7" w:line="220" w:lineRule="exact"/>
        <w:rPr>
          <w:sz w:val="22"/>
          <w:szCs w:val="22"/>
        </w:rPr>
      </w:pPr>
    </w:p>
    <w:p w:rsidR="00951CC7" w:rsidRDefault="00951CC7">
      <w:pPr>
        <w:pStyle w:val="Brdtext"/>
        <w:kinsoku w:val="0"/>
        <w:overflowPunct w:val="0"/>
        <w:spacing w:line="261" w:lineRule="auto"/>
        <w:ind w:right="327"/>
        <w:jc w:val="both"/>
      </w:pPr>
      <w:r>
        <w:t>Åt</w:t>
      </w:r>
      <w:r>
        <w:rPr>
          <w:spacing w:val="-3"/>
        </w:rPr>
        <w:t>g</w:t>
      </w:r>
      <w:r>
        <w:rPr>
          <w:spacing w:val="1"/>
        </w:rPr>
        <w:t>ä</w:t>
      </w:r>
      <w:r>
        <w:t>rd: R</w:t>
      </w:r>
      <w:r>
        <w:rPr>
          <w:spacing w:val="1"/>
        </w:rPr>
        <w:t>e</w:t>
      </w:r>
      <w:r>
        <w:rPr>
          <w:spacing w:val="-3"/>
        </w:rPr>
        <w:t>g</w:t>
      </w:r>
      <w:r>
        <w:t>ion s</w:t>
      </w:r>
      <w:r>
        <w:rPr>
          <w:spacing w:val="-1"/>
        </w:rPr>
        <w:t>a</w:t>
      </w:r>
      <w:r>
        <w:t>mve</w:t>
      </w:r>
      <w:r>
        <w:rPr>
          <w:spacing w:val="-2"/>
        </w:rPr>
        <w:t>r</w:t>
      </w:r>
      <w:r>
        <w:rPr>
          <w:spacing w:val="2"/>
        </w:rPr>
        <w:t>k</w:t>
      </w:r>
      <w:r>
        <w:rPr>
          <w:spacing w:val="-1"/>
        </w:rPr>
        <w:t>a</w:t>
      </w:r>
      <w:r>
        <w:t>n skriv</w:t>
      </w:r>
      <w:r>
        <w:rPr>
          <w:spacing w:val="-1"/>
        </w:rPr>
        <w:t>e</w:t>
      </w:r>
      <w:r>
        <w:t xml:space="preserve">r </w:t>
      </w:r>
      <w:r>
        <w:rPr>
          <w:spacing w:val="-2"/>
        </w:rPr>
        <w:t>e</w:t>
      </w:r>
      <w:r>
        <w:t>n</w:t>
      </w:r>
      <w:r>
        <w:rPr>
          <w:spacing w:val="2"/>
        </w:rPr>
        <w:t xml:space="preserve"> </w:t>
      </w:r>
      <w:r>
        <w:rPr>
          <w:spacing w:val="1"/>
        </w:rPr>
        <w:t>e</w:t>
      </w:r>
      <w:r>
        <w:rPr>
          <w:spacing w:val="-3"/>
        </w:rPr>
        <w:t>g</w:t>
      </w:r>
      <w:r>
        <w:rPr>
          <w:spacing w:val="-1"/>
        </w:rPr>
        <w:t>e</w:t>
      </w:r>
      <w:r>
        <w:t>n</w:t>
      </w:r>
      <w:r>
        <w:rPr>
          <w:spacing w:val="2"/>
        </w:rPr>
        <w:t xml:space="preserve"> </w:t>
      </w:r>
      <w:r>
        <w:t>r</w:t>
      </w:r>
      <w:r>
        <w:rPr>
          <w:spacing w:val="-2"/>
        </w:rPr>
        <w:t>a</w:t>
      </w:r>
      <w:r>
        <w:t>ppo</w:t>
      </w:r>
      <w:r>
        <w:rPr>
          <w:spacing w:val="1"/>
        </w:rPr>
        <w:t>r</w:t>
      </w:r>
      <w:r>
        <w:t>t samt h</w:t>
      </w:r>
      <w:r>
        <w:rPr>
          <w:spacing w:val="-1"/>
        </w:rPr>
        <w:t>a</w:t>
      </w:r>
      <w:r>
        <w:t>r bjudit in till wo</w:t>
      </w:r>
      <w:r>
        <w:rPr>
          <w:spacing w:val="-1"/>
        </w:rPr>
        <w:t>r</w:t>
      </w:r>
      <w:r>
        <w:t>kshop för</w:t>
      </w:r>
      <w:r>
        <w:rPr>
          <w:spacing w:val="-2"/>
        </w:rPr>
        <w:t xml:space="preserve"> </w:t>
      </w:r>
      <w:r>
        <w:rPr>
          <w:spacing w:val="-1"/>
        </w:rPr>
        <w:t>a</w:t>
      </w:r>
      <w:r>
        <w:t>tt ska</w:t>
      </w:r>
      <w:r>
        <w:rPr>
          <w:spacing w:val="-1"/>
        </w:rPr>
        <w:t>p</w:t>
      </w:r>
      <w:r>
        <w:t>a</w:t>
      </w:r>
      <w:r>
        <w:rPr>
          <w:spacing w:val="-1"/>
        </w:rPr>
        <w:t xml:space="preserve"> e</w:t>
      </w:r>
      <w:r>
        <w:t>n st</w:t>
      </w:r>
      <w:r>
        <w:rPr>
          <w:spacing w:val="-1"/>
        </w:rPr>
        <w:t>a</w:t>
      </w:r>
      <w:r>
        <w:t>bil</w:t>
      </w:r>
      <w:r>
        <w:rPr>
          <w:spacing w:val="1"/>
        </w:rPr>
        <w:t>a</w:t>
      </w:r>
      <w:r>
        <w:t>re</w:t>
      </w:r>
      <w:r>
        <w:rPr>
          <w:spacing w:val="-2"/>
        </w:rPr>
        <w:t xml:space="preserve"> </w:t>
      </w:r>
      <w:r>
        <w:t>kommu</w:t>
      </w:r>
      <w:r>
        <w:rPr>
          <w:spacing w:val="2"/>
        </w:rPr>
        <w:t>n</w:t>
      </w:r>
      <w:r>
        <w:t>ikativ pl</w:t>
      </w:r>
      <w:r>
        <w:rPr>
          <w:spacing w:val="-1"/>
        </w:rPr>
        <w:t>a</w:t>
      </w:r>
      <w:r>
        <w:t>ttfo</w:t>
      </w:r>
      <w:r>
        <w:rPr>
          <w:spacing w:val="-2"/>
        </w:rPr>
        <w:t>r</w:t>
      </w:r>
      <w:r>
        <w:t>m för</w:t>
      </w:r>
      <w:r>
        <w:rPr>
          <w:spacing w:val="-2"/>
        </w:rPr>
        <w:t xml:space="preserve"> </w:t>
      </w:r>
      <w:r>
        <w:rPr>
          <w:spacing w:val="-1"/>
        </w:rPr>
        <w:t>r</w:t>
      </w:r>
      <w:r>
        <w:rPr>
          <w:spacing w:val="1"/>
        </w:rPr>
        <w:t>e</w:t>
      </w:r>
      <w:r>
        <w:rPr>
          <w:spacing w:val="-3"/>
        </w:rPr>
        <w:t>g</w:t>
      </w:r>
      <w:r>
        <w:t>ionen</w:t>
      </w:r>
      <w:r>
        <w:rPr>
          <w:spacing w:val="-1"/>
        </w:rPr>
        <w:t xml:space="preserve"> </w:t>
      </w:r>
      <w:r>
        <w:t>i</w:t>
      </w:r>
      <w:r>
        <w:rPr>
          <w:spacing w:val="2"/>
        </w:rPr>
        <w:t xml:space="preserve"> </w:t>
      </w:r>
      <w:r>
        <w:t>f</w:t>
      </w:r>
      <w:r>
        <w:rPr>
          <w:spacing w:val="-2"/>
        </w:rPr>
        <w:t>r</w:t>
      </w:r>
      <w:r>
        <w:rPr>
          <w:spacing w:val="-1"/>
        </w:rPr>
        <w:t>a</w:t>
      </w:r>
      <w:r>
        <w:t>mtiden</w:t>
      </w:r>
    </w:p>
    <w:p w:rsidR="00951CC7" w:rsidRDefault="00951CC7">
      <w:pPr>
        <w:kinsoku w:val="0"/>
        <w:overflowPunct w:val="0"/>
        <w:spacing w:before="4" w:line="100" w:lineRule="exact"/>
        <w:rPr>
          <w:sz w:val="10"/>
          <w:szCs w:val="10"/>
        </w:rPr>
      </w:pPr>
    </w:p>
    <w:p w:rsidR="00951CC7" w:rsidRDefault="00951CC7">
      <w:pPr>
        <w:kinsoku w:val="0"/>
        <w:overflowPunct w:val="0"/>
        <w:spacing w:line="200" w:lineRule="exact"/>
        <w:rPr>
          <w:sz w:val="20"/>
          <w:szCs w:val="20"/>
        </w:rPr>
      </w:pPr>
    </w:p>
    <w:p w:rsidR="00951CC7" w:rsidRDefault="00951CC7">
      <w:pPr>
        <w:kinsoku w:val="0"/>
        <w:overflowPunct w:val="0"/>
        <w:spacing w:before="1" w:line="130" w:lineRule="exact"/>
        <w:rPr>
          <w:sz w:val="13"/>
          <w:szCs w:val="13"/>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4F2163" w:rsidRDefault="004F2163">
      <w:pPr>
        <w:kinsoku w:val="0"/>
        <w:overflowPunct w:val="0"/>
        <w:spacing w:before="69" w:line="259" w:lineRule="auto"/>
        <w:ind w:left="3396" w:right="1315"/>
        <w:jc w:val="both"/>
        <w:rPr>
          <w:rFonts w:ascii="Arial" w:hAnsi="Arial" w:cs="Arial"/>
          <w:b/>
          <w:bCs/>
        </w:rPr>
      </w:pPr>
    </w:p>
    <w:p w:rsidR="004F2163" w:rsidRDefault="004F2163">
      <w:pPr>
        <w:kinsoku w:val="0"/>
        <w:overflowPunct w:val="0"/>
        <w:spacing w:before="69" w:line="259" w:lineRule="auto"/>
        <w:ind w:left="3396" w:right="1315"/>
        <w:jc w:val="both"/>
        <w:rPr>
          <w:rFonts w:ascii="Arial" w:hAnsi="Arial" w:cs="Arial"/>
          <w:b/>
          <w:bCs/>
        </w:rPr>
      </w:pPr>
    </w:p>
    <w:p w:rsidR="004F2163" w:rsidRDefault="004F2163">
      <w:pPr>
        <w:kinsoku w:val="0"/>
        <w:overflowPunct w:val="0"/>
        <w:spacing w:before="69" w:line="259" w:lineRule="auto"/>
        <w:ind w:left="3396" w:right="1315"/>
        <w:jc w:val="both"/>
        <w:rPr>
          <w:rFonts w:ascii="Arial" w:hAnsi="Arial" w:cs="Arial"/>
          <w:b/>
          <w:bCs/>
        </w:rPr>
      </w:pPr>
    </w:p>
    <w:p w:rsidR="004F2163" w:rsidRDefault="004F2163">
      <w:pPr>
        <w:kinsoku w:val="0"/>
        <w:overflowPunct w:val="0"/>
        <w:spacing w:before="69" w:line="259" w:lineRule="auto"/>
        <w:ind w:left="3396" w:right="1315"/>
        <w:jc w:val="both"/>
        <w:rPr>
          <w:rFonts w:ascii="Arial" w:hAnsi="Arial" w:cs="Arial"/>
          <w:b/>
          <w:bCs/>
        </w:rPr>
      </w:pPr>
    </w:p>
    <w:p w:rsidR="00951CC7" w:rsidRDefault="00951CC7">
      <w:pPr>
        <w:kinsoku w:val="0"/>
        <w:overflowPunct w:val="0"/>
        <w:spacing w:before="69" w:line="259" w:lineRule="auto"/>
        <w:ind w:left="3396" w:right="1315"/>
        <w:jc w:val="both"/>
      </w:pPr>
      <w:r>
        <w:rPr>
          <w:rFonts w:ascii="Arial" w:hAnsi="Arial" w:cs="Arial"/>
          <w:b/>
          <w:bCs/>
        </w:rPr>
        <w:t>Prioriteringar</w:t>
      </w:r>
      <w:r>
        <w:rPr>
          <w:rFonts w:ascii="Arial" w:hAnsi="Arial" w:cs="Arial"/>
          <w:b/>
          <w:bCs/>
          <w:spacing w:val="-2"/>
        </w:rPr>
        <w:t xml:space="preserve"> </w:t>
      </w:r>
      <w:r>
        <w:rPr>
          <w:rFonts w:ascii="Arial" w:hAnsi="Arial" w:cs="Arial"/>
          <w:b/>
          <w:bCs/>
        </w:rPr>
        <w:t xml:space="preserve">och </w:t>
      </w:r>
      <w:r>
        <w:rPr>
          <w:rFonts w:ascii="Arial" w:hAnsi="Arial" w:cs="Arial"/>
          <w:b/>
          <w:bCs/>
          <w:spacing w:val="-2"/>
        </w:rPr>
        <w:t>a</w:t>
      </w:r>
      <w:r>
        <w:rPr>
          <w:rFonts w:ascii="Arial" w:hAnsi="Arial" w:cs="Arial"/>
          <w:b/>
          <w:bCs/>
        </w:rPr>
        <w:t>rbetssätt</w:t>
      </w:r>
      <w:r>
        <w:rPr>
          <w:rFonts w:ascii="Arial" w:hAnsi="Arial" w:cs="Arial"/>
          <w:b/>
          <w:bCs/>
          <w:spacing w:val="-2"/>
        </w:rPr>
        <w:t xml:space="preserve"> </w:t>
      </w:r>
      <w:r>
        <w:rPr>
          <w:rFonts w:ascii="Arial" w:hAnsi="Arial" w:cs="Arial"/>
          <w:b/>
          <w:bCs/>
          <w:spacing w:val="1"/>
        </w:rPr>
        <w:t>k</w:t>
      </w:r>
      <w:r>
        <w:rPr>
          <w:rFonts w:ascii="Arial" w:hAnsi="Arial" w:cs="Arial"/>
          <w:b/>
          <w:bCs/>
          <w:spacing w:val="-3"/>
        </w:rPr>
        <w:t>r</w:t>
      </w:r>
      <w:r>
        <w:rPr>
          <w:rFonts w:ascii="Arial" w:hAnsi="Arial" w:cs="Arial"/>
          <w:b/>
          <w:bCs/>
        </w:rPr>
        <w:t xml:space="preserve">ing </w:t>
      </w:r>
      <w:r>
        <w:rPr>
          <w:rFonts w:ascii="Arial" w:hAnsi="Arial" w:cs="Arial"/>
          <w:b/>
          <w:bCs/>
          <w:spacing w:val="1"/>
        </w:rPr>
        <w:t>s</w:t>
      </w:r>
      <w:r>
        <w:rPr>
          <w:rFonts w:ascii="Arial" w:hAnsi="Arial" w:cs="Arial"/>
          <w:b/>
          <w:bCs/>
        </w:rPr>
        <w:t>t</w:t>
      </w:r>
      <w:r>
        <w:rPr>
          <w:rFonts w:ascii="Arial" w:hAnsi="Arial" w:cs="Arial"/>
          <w:b/>
          <w:bCs/>
          <w:spacing w:val="-1"/>
        </w:rPr>
        <w:t>o</w:t>
      </w:r>
      <w:r>
        <w:rPr>
          <w:rFonts w:ascii="Arial" w:hAnsi="Arial" w:cs="Arial"/>
          <w:b/>
          <w:bCs/>
        </w:rPr>
        <w:t>ra</w:t>
      </w:r>
      <w:r>
        <w:rPr>
          <w:rFonts w:ascii="Arial" w:hAnsi="Arial" w:cs="Arial"/>
          <w:b/>
          <w:bCs/>
          <w:spacing w:val="-1"/>
        </w:rPr>
        <w:t xml:space="preserve"> </w:t>
      </w:r>
      <w:r>
        <w:rPr>
          <w:rFonts w:ascii="Arial" w:hAnsi="Arial" w:cs="Arial"/>
          <w:b/>
          <w:bCs/>
        </w:rPr>
        <w:t>snö</w:t>
      </w:r>
      <w:r>
        <w:rPr>
          <w:rFonts w:ascii="Arial" w:hAnsi="Arial" w:cs="Arial"/>
          <w:b/>
          <w:bCs/>
          <w:spacing w:val="-2"/>
        </w:rPr>
        <w:t>f</w:t>
      </w:r>
      <w:r>
        <w:rPr>
          <w:rFonts w:ascii="Arial" w:hAnsi="Arial" w:cs="Arial"/>
          <w:b/>
          <w:bCs/>
        </w:rPr>
        <w:t xml:space="preserve">all </w:t>
      </w:r>
      <w:r>
        <w:t>Vid sto</w:t>
      </w:r>
      <w:r>
        <w:rPr>
          <w:spacing w:val="-1"/>
        </w:rPr>
        <w:t>r</w:t>
      </w:r>
      <w:r>
        <w:t>a</w:t>
      </w:r>
      <w:r>
        <w:rPr>
          <w:spacing w:val="-1"/>
        </w:rPr>
        <w:t xml:space="preserve"> </w:t>
      </w:r>
      <w:r>
        <w:t>snöf</w:t>
      </w:r>
      <w:r>
        <w:rPr>
          <w:spacing w:val="-2"/>
        </w:rPr>
        <w:t>a</w:t>
      </w:r>
      <w:r>
        <w:t>ll</w:t>
      </w:r>
      <w:r>
        <w:rPr>
          <w:spacing w:val="1"/>
        </w:rPr>
        <w:t xml:space="preserve"> </w:t>
      </w:r>
      <w:r>
        <w:t>p</w:t>
      </w:r>
      <w:r>
        <w:rPr>
          <w:spacing w:val="-1"/>
        </w:rPr>
        <w:t>r</w:t>
      </w:r>
      <w:r>
        <w:t>iorite</w:t>
      </w:r>
      <w:r>
        <w:rPr>
          <w:spacing w:val="1"/>
        </w:rPr>
        <w:t>r</w:t>
      </w:r>
      <w:r>
        <w:rPr>
          <w:spacing w:val="-1"/>
        </w:rPr>
        <w:t>a</w:t>
      </w:r>
      <w:r>
        <w:t>r ko</w:t>
      </w:r>
      <w:r>
        <w:rPr>
          <w:spacing w:val="-1"/>
        </w:rPr>
        <w:t>n</w:t>
      </w:r>
      <w:r>
        <w:t>tor</w:t>
      </w:r>
      <w:r>
        <w:rPr>
          <w:spacing w:val="-2"/>
        </w:rPr>
        <w:t>e</w:t>
      </w:r>
      <w:r>
        <w:t>t snöröjni</w:t>
      </w:r>
      <w:r>
        <w:rPr>
          <w:spacing w:val="2"/>
        </w:rPr>
        <w:t>n</w:t>
      </w:r>
      <w:r>
        <w:rPr>
          <w:spacing w:val="-3"/>
        </w:rPr>
        <w:t>g</w:t>
      </w:r>
      <w:r>
        <w:rPr>
          <w:spacing w:val="-1"/>
        </w:rPr>
        <w:t>e</w:t>
      </w:r>
      <w:r>
        <w:t>n</w:t>
      </w:r>
      <w:r>
        <w:rPr>
          <w:spacing w:val="2"/>
        </w:rPr>
        <w:t xml:space="preserve"> </w:t>
      </w:r>
      <w:r>
        <w:t>så</w:t>
      </w:r>
      <w:r>
        <w:rPr>
          <w:spacing w:val="-1"/>
        </w:rPr>
        <w:t xml:space="preserve"> a</w:t>
      </w:r>
      <w:r>
        <w:t>tt s</w:t>
      </w:r>
      <w:r>
        <w:rPr>
          <w:spacing w:val="-1"/>
        </w:rPr>
        <w:t>a</w:t>
      </w:r>
      <w:r>
        <w:t>mhällsvikti</w:t>
      </w:r>
      <w:r>
        <w:rPr>
          <w:spacing w:val="-2"/>
        </w:rPr>
        <w:t>g</w:t>
      </w:r>
      <w:r>
        <w:t>a</w:t>
      </w:r>
      <w:r>
        <w:rPr>
          <w:spacing w:val="-1"/>
        </w:rPr>
        <w:t xml:space="preserve"> f</w:t>
      </w:r>
      <w:r>
        <w:t>unktio</w:t>
      </w:r>
      <w:r>
        <w:rPr>
          <w:spacing w:val="2"/>
        </w:rPr>
        <w:t>n</w:t>
      </w:r>
      <w:r>
        <w:rPr>
          <w:spacing w:val="-1"/>
        </w:rPr>
        <w:t>e</w:t>
      </w:r>
      <w:r>
        <w:t>r k</w:t>
      </w:r>
      <w:r>
        <w:rPr>
          <w:spacing w:val="-2"/>
        </w:rPr>
        <w:t>a</w:t>
      </w:r>
      <w:r>
        <w:t>n upp</w:t>
      </w:r>
      <w:r>
        <w:rPr>
          <w:spacing w:val="1"/>
        </w:rPr>
        <w:t>r</w:t>
      </w:r>
      <w:r>
        <w:rPr>
          <w:spacing w:val="-1"/>
        </w:rPr>
        <w:t>ä</w:t>
      </w:r>
      <w:r>
        <w:t>tth</w:t>
      </w:r>
      <w:r>
        <w:rPr>
          <w:spacing w:val="-1"/>
        </w:rPr>
        <w:t>å</w:t>
      </w:r>
      <w:r>
        <w:t>ll</w:t>
      </w:r>
      <w:r>
        <w:rPr>
          <w:spacing w:val="-1"/>
        </w:rPr>
        <w:t>a</w:t>
      </w:r>
      <w:r>
        <w:t>s.</w:t>
      </w:r>
    </w:p>
    <w:p w:rsidR="00951CC7" w:rsidRDefault="00951CC7">
      <w:pPr>
        <w:pStyle w:val="Brdtext"/>
        <w:numPr>
          <w:ilvl w:val="0"/>
          <w:numId w:val="1"/>
        </w:numPr>
        <w:tabs>
          <w:tab w:val="left" w:pos="4116"/>
        </w:tabs>
        <w:kinsoku w:val="0"/>
        <w:overflowPunct w:val="0"/>
        <w:spacing w:line="280" w:lineRule="exact"/>
        <w:ind w:left="4116"/>
      </w:pPr>
      <w:r>
        <w:t>Kollektivtr</w:t>
      </w:r>
      <w:r>
        <w:rPr>
          <w:spacing w:val="-2"/>
        </w:rPr>
        <w:t>a</w:t>
      </w:r>
      <w:r>
        <w:t>fik</w:t>
      </w:r>
      <w:r>
        <w:rPr>
          <w:spacing w:val="-2"/>
        </w:rPr>
        <w:t>e</w:t>
      </w:r>
      <w:r>
        <w:t>n ska</w:t>
      </w:r>
      <w:r>
        <w:rPr>
          <w:spacing w:val="-1"/>
        </w:rPr>
        <w:t xml:space="preserve"> f</w:t>
      </w:r>
      <w:r>
        <w:t>u</w:t>
      </w:r>
      <w:r>
        <w:rPr>
          <w:spacing w:val="2"/>
        </w:rPr>
        <w:t>n</w:t>
      </w:r>
      <w:r>
        <w:rPr>
          <w:spacing w:val="-3"/>
        </w:rPr>
        <w:t>g</w:t>
      </w:r>
      <w:r>
        <w:rPr>
          <w:spacing w:val="1"/>
        </w:rPr>
        <w:t>e</w:t>
      </w:r>
      <w:r>
        <w:t>r</w:t>
      </w:r>
      <w:r>
        <w:rPr>
          <w:spacing w:val="-2"/>
        </w:rPr>
        <w:t>a</w:t>
      </w:r>
      <w:r>
        <w:t>,</w:t>
      </w:r>
    </w:p>
    <w:p w:rsidR="00951CC7" w:rsidRDefault="00951CC7">
      <w:pPr>
        <w:pStyle w:val="Brdtext"/>
        <w:numPr>
          <w:ilvl w:val="0"/>
          <w:numId w:val="1"/>
        </w:numPr>
        <w:tabs>
          <w:tab w:val="left" w:pos="4178"/>
        </w:tabs>
        <w:kinsoku w:val="0"/>
        <w:overflowPunct w:val="0"/>
        <w:spacing w:before="6" w:line="258" w:lineRule="auto"/>
        <w:ind w:left="4116" w:right="175"/>
      </w:pPr>
      <w:r>
        <w:rPr>
          <w:spacing w:val="-6"/>
        </w:rPr>
        <w:t>L</w:t>
      </w:r>
      <w:r>
        <w:rPr>
          <w:spacing w:val="-1"/>
        </w:rPr>
        <w:t>e</w:t>
      </w:r>
      <w:r>
        <w:rPr>
          <w:spacing w:val="2"/>
        </w:rPr>
        <w:t>v</w:t>
      </w:r>
      <w:r>
        <w:rPr>
          <w:spacing w:val="-1"/>
        </w:rPr>
        <w:t>e</w:t>
      </w:r>
      <w:r>
        <w:rPr>
          <w:spacing w:val="1"/>
        </w:rPr>
        <w:t>r</w:t>
      </w:r>
      <w:r>
        <w:rPr>
          <w:spacing w:val="-1"/>
        </w:rPr>
        <w:t>a</w:t>
      </w:r>
      <w:r>
        <w:t>nser</w:t>
      </w:r>
      <w:r>
        <w:rPr>
          <w:spacing w:val="-2"/>
        </w:rPr>
        <w:t xml:space="preserve"> </w:t>
      </w:r>
      <w:r>
        <w:t>till v</w:t>
      </w:r>
      <w:r>
        <w:rPr>
          <w:spacing w:val="-1"/>
        </w:rPr>
        <w:t>e</w:t>
      </w:r>
      <w:r>
        <w:t>rks</w:t>
      </w:r>
      <w:r>
        <w:rPr>
          <w:spacing w:val="-2"/>
        </w:rPr>
        <w:t>a</w:t>
      </w:r>
      <w:r>
        <w:t>m</w:t>
      </w:r>
      <w:r>
        <w:rPr>
          <w:spacing w:val="2"/>
        </w:rPr>
        <w:t>h</w:t>
      </w:r>
      <w:r>
        <w:rPr>
          <w:spacing w:val="-1"/>
        </w:rPr>
        <w:t>e</w:t>
      </w:r>
      <w:r>
        <w:t>ter</w:t>
      </w:r>
      <w:r>
        <w:rPr>
          <w:spacing w:val="-2"/>
        </w:rPr>
        <w:t xml:space="preserve"> </w:t>
      </w:r>
      <w:r>
        <w:t>så som skolo</w:t>
      </w:r>
      <w:r>
        <w:rPr>
          <w:spacing w:val="-1"/>
        </w:rPr>
        <w:t>r</w:t>
      </w:r>
      <w:r>
        <w:t>, s</w:t>
      </w:r>
      <w:r>
        <w:rPr>
          <w:spacing w:val="1"/>
        </w:rPr>
        <w:t>e</w:t>
      </w:r>
      <w:r>
        <w:t>rvic</w:t>
      </w:r>
      <w:r>
        <w:rPr>
          <w:spacing w:val="-1"/>
        </w:rPr>
        <w:t>e</w:t>
      </w:r>
      <w:r>
        <w:t>bo</w:t>
      </w:r>
      <w:r>
        <w:rPr>
          <w:spacing w:val="-1"/>
        </w:rPr>
        <w:t>e</w:t>
      </w:r>
      <w:r>
        <w:t>nd</w:t>
      </w:r>
      <w:r>
        <w:rPr>
          <w:spacing w:val="-1"/>
        </w:rPr>
        <w:t>e</w:t>
      </w:r>
      <w:r>
        <w:t>n o</w:t>
      </w:r>
      <w:r>
        <w:rPr>
          <w:spacing w:val="-1"/>
        </w:rPr>
        <w:t>c</w:t>
      </w:r>
      <w:r>
        <w:t>h n</w:t>
      </w:r>
      <w:r>
        <w:rPr>
          <w:spacing w:val="-1"/>
        </w:rPr>
        <w:t>ä</w:t>
      </w:r>
      <w:r>
        <w:t>ri</w:t>
      </w:r>
      <w:r>
        <w:rPr>
          <w:spacing w:val="1"/>
        </w:rPr>
        <w:t>n</w:t>
      </w:r>
      <w:r>
        <w:rPr>
          <w:spacing w:val="-3"/>
        </w:rPr>
        <w:t>g</w:t>
      </w:r>
      <w:r>
        <w:t>sliv k</w:t>
      </w:r>
      <w:r>
        <w:rPr>
          <w:spacing w:val="-1"/>
        </w:rPr>
        <w:t>a</w:t>
      </w:r>
      <w:r>
        <w:t>n upp</w:t>
      </w:r>
      <w:r>
        <w:rPr>
          <w:spacing w:val="-1"/>
        </w:rPr>
        <w:t>rä</w:t>
      </w:r>
      <w:r>
        <w:rPr>
          <w:spacing w:val="2"/>
        </w:rPr>
        <w:t>t</w:t>
      </w:r>
      <w:r>
        <w:t>thållas</w:t>
      </w:r>
    </w:p>
    <w:p w:rsidR="00951CC7" w:rsidRDefault="00951CC7">
      <w:pPr>
        <w:pStyle w:val="Brdtext"/>
        <w:numPr>
          <w:ilvl w:val="0"/>
          <w:numId w:val="1"/>
        </w:numPr>
        <w:tabs>
          <w:tab w:val="left" w:pos="4116"/>
        </w:tabs>
        <w:kinsoku w:val="0"/>
        <w:overflowPunct w:val="0"/>
        <w:spacing w:line="280" w:lineRule="exact"/>
        <w:ind w:left="4116"/>
      </w:pPr>
      <w:r>
        <w:t>R</w:t>
      </w:r>
      <w:r>
        <w:rPr>
          <w:spacing w:val="-1"/>
        </w:rPr>
        <w:t>ä</w:t>
      </w:r>
      <w:r>
        <w:t>ddnin</w:t>
      </w:r>
      <w:r>
        <w:rPr>
          <w:spacing w:val="-2"/>
        </w:rPr>
        <w:t>g</w:t>
      </w:r>
      <w:r>
        <w:t>stj</w:t>
      </w:r>
      <w:r>
        <w:rPr>
          <w:spacing w:val="-1"/>
        </w:rPr>
        <w:t>ä</w:t>
      </w:r>
      <w:r>
        <w:t>nst ska</w:t>
      </w:r>
      <w:r>
        <w:rPr>
          <w:spacing w:val="-1"/>
        </w:rPr>
        <w:t xml:space="preserve"> </w:t>
      </w:r>
      <w:r>
        <w:t>ta s</w:t>
      </w:r>
      <w:r>
        <w:rPr>
          <w:spacing w:val="2"/>
        </w:rPr>
        <w:t>i</w:t>
      </w:r>
      <w:r>
        <w:t>g</w:t>
      </w:r>
      <w:r>
        <w:rPr>
          <w:spacing w:val="-3"/>
        </w:rPr>
        <w:t xml:space="preserve"> </w:t>
      </w:r>
      <w:r>
        <w:rPr>
          <w:spacing w:val="1"/>
        </w:rPr>
        <w:t>f</w:t>
      </w:r>
      <w:r>
        <w:t>r</w:t>
      </w:r>
      <w:r>
        <w:rPr>
          <w:spacing w:val="-2"/>
        </w:rPr>
        <w:t>a</w:t>
      </w:r>
      <w:r>
        <w:t>m på</w:t>
      </w:r>
      <w:r>
        <w:rPr>
          <w:spacing w:val="1"/>
        </w:rPr>
        <w:t xml:space="preserve"> </w:t>
      </w:r>
      <w:r>
        <w:rPr>
          <w:spacing w:val="-1"/>
        </w:rPr>
        <w:t>e</w:t>
      </w:r>
      <w:r>
        <w:t xml:space="preserve">tt </w:t>
      </w:r>
      <w:r>
        <w:rPr>
          <w:spacing w:val="-1"/>
        </w:rPr>
        <w:t>e</w:t>
      </w:r>
      <w:r>
        <w:t>ff</w:t>
      </w:r>
      <w:r>
        <w:rPr>
          <w:spacing w:val="-1"/>
        </w:rPr>
        <w:t>e</w:t>
      </w:r>
      <w:r>
        <w:t>ktivt sätt.</w:t>
      </w:r>
    </w:p>
    <w:p w:rsidR="00951CC7" w:rsidRDefault="00951CC7">
      <w:pPr>
        <w:kinsoku w:val="0"/>
        <w:overflowPunct w:val="0"/>
        <w:spacing w:before="3" w:line="120" w:lineRule="exact"/>
        <w:rPr>
          <w:sz w:val="12"/>
          <w:szCs w:val="12"/>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48"/>
      </w:pPr>
      <w:r>
        <w:rPr>
          <w:spacing w:val="-2"/>
        </w:rPr>
        <w:t>F</w:t>
      </w:r>
      <w:r>
        <w:t>ör</w:t>
      </w:r>
      <w:r>
        <w:rPr>
          <w:spacing w:val="-1"/>
        </w:rPr>
        <w:t xml:space="preserve"> a</w:t>
      </w:r>
      <w:r>
        <w:t>tt d</w:t>
      </w:r>
      <w:r>
        <w:rPr>
          <w:spacing w:val="-1"/>
        </w:rPr>
        <w:t>e</w:t>
      </w:r>
      <w:r>
        <w:t>s</w:t>
      </w:r>
      <w:r>
        <w:rPr>
          <w:spacing w:val="2"/>
        </w:rPr>
        <w:t>s</w:t>
      </w:r>
      <w:r>
        <w:t>a</w:t>
      </w:r>
      <w:r>
        <w:rPr>
          <w:spacing w:val="-1"/>
        </w:rPr>
        <w:t xml:space="preserve"> </w:t>
      </w:r>
      <w:r>
        <w:t>samh</w:t>
      </w:r>
      <w:r>
        <w:rPr>
          <w:spacing w:val="-2"/>
        </w:rPr>
        <w:t>ä</w:t>
      </w:r>
      <w:r>
        <w:t>llsfu</w:t>
      </w:r>
      <w:r>
        <w:rPr>
          <w:spacing w:val="1"/>
        </w:rPr>
        <w:t>n</w:t>
      </w:r>
      <w:r>
        <w:t>ktion</w:t>
      </w:r>
      <w:r>
        <w:rPr>
          <w:spacing w:val="-1"/>
        </w:rPr>
        <w:t>e</w:t>
      </w:r>
      <w:r>
        <w:t>r ska</w:t>
      </w:r>
      <w:r>
        <w:rPr>
          <w:spacing w:val="-2"/>
        </w:rPr>
        <w:t xml:space="preserve"> </w:t>
      </w:r>
      <w:r>
        <w:t>kunna</w:t>
      </w:r>
      <w:r>
        <w:rPr>
          <w:spacing w:val="-1"/>
        </w:rPr>
        <w:t xml:space="preserve"> </w:t>
      </w:r>
      <w:proofErr w:type="gramStart"/>
      <w:r>
        <w:t>bibe</w:t>
      </w:r>
      <w:r>
        <w:rPr>
          <w:spacing w:val="1"/>
        </w:rPr>
        <w:t>hå</w:t>
      </w:r>
      <w:r>
        <w:t>ll</w:t>
      </w:r>
      <w:r>
        <w:rPr>
          <w:spacing w:val="-1"/>
        </w:rPr>
        <w:t>a</w:t>
      </w:r>
      <w:r>
        <w:t>s</w:t>
      </w:r>
      <w:proofErr w:type="gramEnd"/>
      <w:r>
        <w:t xml:space="preserve"> är p</w:t>
      </w:r>
      <w:r>
        <w:rPr>
          <w:spacing w:val="-1"/>
        </w:rPr>
        <w:t>r</w:t>
      </w:r>
      <w:r>
        <w:t>iorite</w:t>
      </w:r>
      <w:r>
        <w:rPr>
          <w:spacing w:val="-1"/>
        </w:rPr>
        <w:t>r</w:t>
      </w:r>
      <w:r>
        <w:t>in</w:t>
      </w:r>
      <w:r>
        <w:rPr>
          <w:spacing w:val="-2"/>
        </w:rPr>
        <w:t>g</w:t>
      </w:r>
      <w:r>
        <w:t>s</w:t>
      </w:r>
      <w:r>
        <w:rPr>
          <w:spacing w:val="2"/>
        </w:rPr>
        <w:t>o</w:t>
      </w:r>
      <w:r>
        <w:t>rdning</w:t>
      </w:r>
      <w:r>
        <w:rPr>
          <w:spacing w:val="-2"/>
        </w:rPr>
        <w:t>e</w:t>
      </w:r>
      <w:r>
        <w:t>n v</w:t>
      </w:r>
      <w:r>
        <w:rPr>
          <w:spacing w:val="2"/>
        </w:rPr>
        <w:t>i</w:t>
      </w:r>
      <w:r>
        <w:t>ktig</w:t>
      </w:r>
      <w:r>
        <w:rPr>
          <w:spacing w:val="-3"/>
        </w:rPr>
        <w:t xml:space="preserve"> </w:t>
      </w:r>
      <w:r>
        <w:t>vid plo</w:t>
      </w:r>
      <w:r>
        <w:rPr>
          <w:spacing w:val="-3"/>
        </w:rPr>
        <w:t>g</w:t>
      </w:r>
      <w:r>
        <w:t>ni</w:t>
      </w:r>
      <w:r>
        <w:rPr>
          <w:spacing w:val="2"/>
        </w:rPr>
        <w:t>n</w:t>
      </w:r>
      <w:r>
        <w:rPr>
          <w:spacing w:val="-3"/>
        </w:rPr>
        <w:t>g</w:t>
      </w:r>
      <w:r>
        <w:rPr>
          <w:spacing w:val="-1"/>
        </w:rPr>
        <w:t>e</w:t>
      </w:r>
      <w:r>
        <w:t>n.</w:t>
      </w:r>
      <w:r>
        <w:rPr>
          <w:spacing w:val="2"/>
        </w:rPr>
        <w:t xml:space="preserve"> </w:t>
      </w:r>
      <w:r>
        <w:rPr>
          <w:spacing w:val="-2"/>
        </w:rPr>
        <w:t>B</w:t>
      </w:r>
      <w:r>
        <w:t>u</w:t>
      </w:r>
      <w:r>
        <w:rPr>
          <w:spacing w:val="2"/>
        </w:rPr>
        <w:t>s</w:t>
      </w:r>
      <w:r>
        <w:t>s</w:t>
      </w:r>
      <w:r>
        <w:rPr>
          <w:spacing w:val="-3"/>
        </w:rPr>
        <w:t>g</w:t>
      </w:r>
      <w:r>
        <w:rPr>
          <w:spacing w:val="-1"/>
        </w:rPr>
        <w:t>a</w:t>
      </w:r>
      <w:r>
        <w:t>t</w:t>
      </w:r>
      <w:r>
        <w:rPr>
          <w:spacing w:val="3"/>
        </w:rPr>
        <w:t>o</w:t>
      </w:r>
      <w:r>
        <w:t>r</w:t>
      </w:r>
      <w:r>
        <w:rPr>
          <w:spacing w:val="1"/>
        </w:rPr>
        <w:t>n</w:t>
      </w:r>
      <w:r>
        <w:t>a</w:t>
      </w:r>
      <w:r>
        <w:rPr>
          <w:spacing w:val="-1"/>
        </w:rPr>
        <w:t xml:space="preserve"> </w:t>
      </w:r>
      <w:r>
        <w:t>o</w:t>
      </w:r>
      <w:r>
        <w:rPr>
          <w:spacing w:val="-1"/>
        </w:rPr>
        <w:t>c</w:t>
      </w:r>
      <w:r>
        <w:t>h tr</w:t>
      </w:r>
      <w:r>
        <w:rPr>
          <w:spacing w:val="-2"/>
        </w:rPr>
        <w:t>a</w:t>
      </w:r>
      <w:r>
        <w:t>fikl</w:t>
      </w:r>
      <w:r>
        <w:rPr>
          <w:spacing w:val="-1"/>
        </w:rPr>
        <w:t>e</w:t>
      </w:r>
      <w:r>
        <w:t>d</w:t>
      </w:r>
      <w:r>
        <w:rPr>
          <w:spacing w:val="-1"/>
        </w:rPr>
        <w:t>e</w:t>
      </w:r>
      <w:r>
        <w:t>r</w:t>
      </w:r>
      <w:r>
        <w:rPr>
          <w:spacing w:val="1"/>
        </w:rPr>
        <w:t>n</w:t>
      </w:r>
      <w:r>
        <w:t>a</w:t>
      </w:r>
      <w:r>
        <w:rPr>
          <w:spacing w:val="-1"/>
        </w:rPr>
        <w:t xml:space="preserve"> </w:t>
      </w:r>
      <w:r>
        <w:t>prio</w:t>
      </w:r>
      <w:r>
        <w:rPr>
          <w:spacing w:val="-1"/>
        </w:rPr>
        <w:t>r</w:t>
      </w:r>
      <w:r>
        <w:t>it</w:t>
      </w:r>
      <w:r>
        <w:rPr>
          <w:spacing w:val="-1"/>
        </w:rPr>
        <w:t>e</w:t>
      </w:r>
      <w:r>
        <w:rPr>
          <w:spacing w:val="1"/>
        </w:rPr>
        <w:t>r</w:t>
      </w:r>
      <w:r>
        <w:rPr>
          <w:spacing w:val="-1"/>
        </w:rPr>
        <w:t>a</w:t>
      </w:r>
      <w:r>
        <w:t xml:space="preserve">s </w:t>
      </w:r>
      <w:r>
        <w:rPr>
          <w:spacing w:val="1"/>
        </w:rPr>
        <w:t>f</w:t>
      </w:r>
      <w:r>
        <w:t>ö</w:t>
      </w:r>
      <w:r>
        <w:rPr>
          <w:spacing w:val="-1"/>
        </w:rPr>
        <w:t>r</w:t>
      </w:r>
      <w:r>
        <w:t>st, dä</w:t>
      </w:r>
      <w:r>
        <w:rPr>
          <w:spacing w:val="-1"/>
        </w:rPr>
        <w:t>re</w:t>
      </w:r>
      <w:r>
        <w:t>f</w:t>
      </w:r>
      <w:r>
        <w:rPr>
          <w:spacing w:val="1"/>
        </w:rPr>
        <w:t>t</w:t>
      </w:r>
      <w:r>
        <w:rPr>
          <w:spacing w:val="-1"/>
        </w:rPr>
        <w:t>e</w:t>
      </w:r>
      <w:r>
        <w:t>r stö</w:t>
      </w:r>
      <w:r>
        <w:rPr>
          <w:spacing w:val="-1"/>
        </w:rPr>
        <w:t>r</w:t>
      </w:r>
      <w:r>
        <w:rPr>
          <w:spacing w:val="1"/>
        </w:rPr>
        <w:t>r</w:t>
      </w:r>
      <w:r>
        <w:t>e</w:t>
      </w:r>
      <w:r>
        <w:rPr>
          <w:spacing w:val="-1"/>
        </w:rPr>
        <w:t xml:space="preserve"> </w:t>
      </w:r>
      <w:r>
        <w:t>huv</w:t>
      </w:r>
      <w:r>
        <w:rPr>
          <w:spacing w:val="2"/>
        </w:rPr>
        <w:t>u</w:t>
      </w:r>
      <w:r>
        <w:t>d</w:t>
      </w:r>
      <w:r>
        <w:rPr>
          <w:spacing w:val="-3"/>
        </w:rPr>
        <w:t>g</w:t>
      </w:r>
      <w:r>
        <w:rPr>
          <w:spacing w:val="-1"/>
        </w:rPr>
        <w:t>a</w:t>
      </w:r>
      <w:r>
        <w:t xml:space="preserve">tor </w:t>
      </w:r>
      <w:r>
        <w:rPr>
          <w:spacing w:val="1"/>
        </w:rPr>
        <w:t>o</w:t>
      </w:r>
      <w:r>
        <w:rPr>
          <w:spacing w:val="-1"/>
        </w:rPr>
        <w:t>c</w:t>
      </w:r>
      <w:r>
        <w:t>h knutpunkt</w:t>
      </w:r>
      <w:r>
        <w:rPr>
          <w:spacing w:val="-1"/>
        </w:rPr>
        <w:t>e</w:t>
      </w:r>
      <w:r>
        <w:t>r, vid</w:t>
      </w:r>
      <w:r>
        <w:rPr>
          <w:spacing w:val="-2"/>
        </w:rPr>
        <w:t>a</w:t>
      </w:r>
      <w:r>
        <w:t>re</w:t>
      </w:r>
      <w:r>
        <w:rPr>
          <w:spacing w:val="-2"/>
        </w:rPr>
        <w:t xml:space="preserve"> </w:t>
      </w:r>
      <w:r>
        <w:t>till lokalg</w:t>
      </w:r>
      <w:r>
        <w:rPr>
          <w:spacing w:val="-1"/>
        </w:rPr>
        <w:t>a</w:t>
      </w:r>
      <w:r>
        <w:t>tor o</w:t>
      </w:r>
      <w:r>
        <w:rPr>
          <w:spacing w:val="-2"/>
        </w:rPr>
        <w:t>c</w:t>
      </w:r>
      <w:r>
        <w:t>h vill</w:t>
      </w:r>
      <w:r>
        <w:rPr>
          <w:spacing w:val="1"/>
        </w:rPr>
        <w:t>a</w:t>
      </w:r>
      <w:r>
        <w:rPr>
          <w:spacing w:val="-3"/>
        </w:rPr>
        <w:t>g</w:t>
      </w:r>
      <w:r>
        <w:rPr>
          <w:spacing w:val="-1"/>
        </w:rPr>
        <w:t>a</w:t>
      </w:r>
      <w:r>
        <w:t>tor.</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08"/>
      </w:pPr>
      <w:r>
        <w:t>T</w:t>
      </w:r>
      <w:r>
        <w:rPr>
          <w:spacing w:val="-1"/>
        </w:rPr>
        <w:t>ra</w:t>
      </w:r>
      <w:r>
        <w:t>fikkontor</w:t>
      </w:r>
      <w:r>
        <w:rPr>
          <w:spacing w:val="-2"/>
        </w:rPr>
        <w:t>e</w:t>
      </w:r>
      <w:r>
        <w:t>t pri</w:t>
      </w:r>
      <w:r>
        <w:rPr>
          <w:spacing w:val="2"/>
        </w:rPr>
        <w:t>o</w:t>
      </w:r>
      <w:r>
        <w:t>rite</w:t>
      </w:r>
      <w:r>
        <w:rPr>
          <w:spacing w:val="-2"/>
        </w:rPr>
        <w:t>r</w:t>
      </w:r>
      <w:r>
        <w:rPr>
          <w:spacing w:val="1"/>
        </w:rPr>
        <w:t>a</w:t>
      </w:r>
      <w:r>
        <w:t>r</w:t>
      </w:r>
      <w:r>
        <w:rPr>
          <w:spacing w:val="1"/>
        </w:rPr>
        <w:t xml:space="preserve"> </w:t>
      </w:r>
      <w:r>
        <w:t>o</w:t>
      </w:r>
      <w:r>
        <w:rPr>
          <w:spacing w:val="-1"/>
        </w:rPr>
        <w:t>c</w:t>
      </w:r>
      <w:r>
        <w:t xml:space="preserve">kså </w:t>
      </w:r>
      <w:r>
        <w:rPr>
          <w:spacing w:val="-1"/>
        </w:rPr>
        <w:t>d</w:t>
      </w:r>
      <w:r>
        <w:t>e</w:t>
      </w:r>
      <w:r>
        <w:rPr>
          <w:spacing w:val="1"/>
        </w:rPr>
        <w:t xml:space="preserve"> </w:t>
      </w:r>
      <w:r>
        <w:rPr>
          <w:spacing w:val="-3"/>
        </w:rPr>
        <w:t>g</w:t>
      </w:r>
      <w:r>
        <w:t>rup</w:t>
      </w:r>
      <w:r>
        <w:rPr>
          <w:spacing w:val="1"/>
        </w:rPr>
        <w:t>p</w:t>
      </w:r>
      <w:r>
        <w:rPr>
          <w:spacing w:val="-1"/>
        </w:rPr>
        <w:t>e</w:t>
      </w:r>
      <w:r>
        <w:t>r</w:t>
      </w:r>
      <w:r>
        <w:rPr>
          <w:spacing w:val="1"/>
        </w:rPr>
        <w:t xml:space="preserve"> </w:t>
      </w:r>
      <w:r>
        <w:rPr>
          <w:spacing w:val="-1"/>
        </w:rPr>
        <w:t>a</w:t>
      </w:r>
      <w:r>
        <w:t>v m</w:t>
      </w:r>
      <w:r>
        <w:rPr>
          <w:spacing w:val="1"/>
        </w:rPr>
        <w:t>ä</w:t>
      </w:r>
      <w:r>
        <w:t>nniskor</w:t>
      </w:r>
      <w:r>
        <w:rPr>
          <w:spacing w:val="-1"/>
        </w:rPr>
        <w:t xml:space="preserve"> </w:t>
      </w:r>
      <w:r>
        <w:t xml:space="preserve">som </w:t>
      </w:r>
      <w:r>
        <w:rPr>
          <w:spacing w:val="-1"/>
        </w:rPr>
        <w:t>a</w:t>
      </w:r>
      <w:r>
        <w:t>v medi</w:t>
      </w:r>
      <w:r>
        <w:rPr>
          <w:spacing w:val="-1"/>
        </w:rPr>
        <w:t>c</w:t>
      </w:r>
      <w:r>
        <w:t>inska sk</w:t>
      </w:r>
      <w:r>
        <w:rPr>
          <w:spacing w:val="-1"/>
        </w:rPr>
        <w:t>ä</w:t>
      </w:r>
      <w:r>
        <w:t>l behöver</w:t>
      </w:r>
      <w:r>
        <w:rPr>
          <w:spacing w:val="1"/>
        </w:rPr>
        <w:t xml:space="preserve"> </w:t>
      </w:r>
      <w:r>
        <w:t xml:space="preserve">hjälp med </w:t>
      </w:r>
      <w:r>
        <w:rPr>
          <w:spacing w:val="-2"/>
        </w:rPr>
        <w:t>a</w:t>
      </w:r>
      <w:r>
        <w:t xml:space="preserve">tt till </w:t>
      </w:r>
      <w:r>
        <w:rPr>
          <w:spacing w:val="-1"/>
        </w:rPr>
        <w:t>e</w:t>
      </w:r>
      <w:r>
        <w:rPr>
          <w:spacing w:val="2"/>
        </w:rPr>
        <w:t>x</w:t>
      </w:r>
      <w:r>
        <w:rPr>
          <w:spacing w:val="-1"/>
        </w:rPr>
        <w:t>e</w:t>
      </w:r>
      <w:r>
        <w:t>mpel</w:t>
      </w:r>
      <w:r>
        <w:rPr>
          <w:spacing w:val="-3"/>
        </w:rPr>
        <w:t xml:space="preserve"> </w:t>
      </w:r>
      <w:r>
        <w:t>öppna</w:t>
      </w:r>
      <w:r>
        <w:rPr>
          <w:spacing w:val="-1"/>
        </w:rPr>
        <w:t xml:space="preserve"> </w:t>
      </w:r>
      <w:r>
        <w:t>snöv</w:t>
      </w:r>
      <w:r>
        <w:rPr>
          <w:spacing w:val="-1"/>
        </w:rPr>
        <w:t>a</w:t>
      </w:r>
      <w:r>
        <w:t>ll</w:t>
      </w:r>
      <w:r>
        <w:rPr>
          <w:spacing w:val="-1"/>
        </w:rPr>
        <w:t>a</w:t>
      </w:r>
      <w:r>
        <w:t>r som snöröjnin</w:t>
      </w:r>
      <w:r>
        <w:rPr>
          <w:spacing w:val="-3"/>
        </w:rPr>
        <w:t>g</w:t>
      </w:r>
      <w:r>
        <w:t>sfo</w:t>
      </w:r>
      <w:r>
        <w:rPr>
          <w:spacing w:val="-2"/>
        </w:rPr>
        <w:t>r</w:t>
      </w:r>
      <w:r>
        <w:t>don</w:t>
      </w:r>
      <w:r>
        <w:rPr>
          <w:spacing w:val="-1"/>
        </w:rPr>
        <w:t>e</w:t>
      </w:r>
      <w:r>
        <w:t>t</w:t>
      </w:r>
      <w:r>
        <w:rPr>
          <w:spacing w:val="2"/>
        </w:rPr>
        <w:t xml:space="preserve"> </w:t>
      </w:r>
      <w:r>
        <w:t>plo</w:t>
      </w:r>
      <w:r>
        <w:rPr>
          <w:spacing w:val="-2"/>
        </w:rPr>
        <w:t>g</w:t>
      </w:r>
      <w:r>
        <w:rPr>
          <w:spacing w:val="-1"/>
        </w:rPr>
        <w:t>a</w:t>
      </w:r>
      <w:r>
        <w:t xml:space="preserve">t upp </w:t>
      </w:r>
      <w:r>
        <w:rPr>
          <w:spacing w:val="1"/>
        </w:rPr>
        <w:t>f</w:t>
      </w:r>
      <w:r>
        <w:t>r</w:t>
      </w:r>
      <w:r>
        <w:rPr>
          <w:spacing w:val="-2"/>
        </w:rPr>
        <w:t>a</w:t>
      </w:r>
      <w:r>
        <w:t>mför</w:t>
      </w:r>
      <w:r>
        <w:rPr>
          <w:spacing w:val="-1"/>
        </w:rPr>
        <w:t xml:space="preserve"> </w:t>
      </w:r>
      <w:r>
        <w:t>i</w:t>
      </w:r>
      <w:r>
        <w:rPr>
          <w:spacing w:val="2"/>
        </w:rPr>
        <w:t>n</w:t>
      </w:r>
      <w:r>
        <w:t>g</w:t>
      </w:r>
      <w:r>
        <w:rPr>
          <w:spacing w:val="-1"/>
        </w:rPr>
        <w:t>å</w:t>
      </w:r>
      <w:r>
        <w:rPr>
          <w:spacing w:val="2"/>
        </w:rPr>
        <w:t>n</w:t>
      </w:r>
      <w:r>
        <w:rPr>
          <w:spacing w:val="-3"/>
        </w:rPr>
        <w:t>g</w:t>
      </w:r>
      <w:r>
        <w:rPr>
          <w:spacing w:val="1"/>
        </w:rPr>
        <w:t>a</w:t>
      </w:r>
      <w:r>
        <w:t>r o</w:t>
      </w:r>
      <w:r>
        <w:rPr>
          <w:spacing w:val="-2"/>
        </w:rPr>
        <w:t>c</w:t>
      </w:r>
      <w:r>
        <w:t xml:space="preserve">h </w:t>
      </w:r>
      <w:r>
        <w:rPr>
          <w:spacing w:val="-3"/>
        </w:rPr>
        <w:t>g</w:t>
      </w:r>
      <w:r>
        <w:rPr>
          <w:spacing w:val="1"/>
        </w:rPr>
        <w:t>a</w:t>
      </w:r>
      <w:r>
        <w:t>ra</w:t>
      </w:r>
      <w:r>
        <w:rPr>
          <w:spacing w:val="-3"/>
        </w:rPr>
        <w:t>g</w:t>
      </w:r>
      <w:r>
        <w:rPr>
          <w:spacing w:val="-1"/>
        </w:rPr>
        <w:t>e</w:t>
      </w:r>
      <w:r>
        <w:t>i</w:t>
      </w:r>
      <w:r>
        <w:rPr>
          <w:spacing w:val="2"/>
        </w:rPr>
        <w:t>n</w:t>
      </w:r>
      <w:r>
        <w:t>f</w:t>
      </w:r>
      <w:r>
        <w:rPr>
          <w:spacing w:val="-2"/>
        </w:rPr>
        <w:t>a</w:t>
      </w:r>
      <w:r>
        <w:t>rter till f</w:t>
      </w:r>
      <w:r>
        <w:rPr>
          <w:spacing w:val="-2"/>
        </w:rPr>
        <w:t>a</w:t>
      </w:r>
      <w:r>
        <w:t>sti</w:t>
      </w:r>
      <w:r>
        <w:rPr>
          <w:spacing w:val="-3"/>
        </w:rPr>
        <w:t>g</w:t>
      </w:r>
      <w:r>
        <w:rPr>
          <w:spacing w:val="2"/>
        </w:rPr>
        <w:t>h</w:t>
      </w:r>
      <w:r>
        <w:rPr>
          <w:spacing w:val="-1"/>
        </w:rPr>
        <w:t>e</w:t>
      </w:r>
      <w:r>
        <w:t>te</w:t>
      </w:r>
      <w:r>
        <w:rPr>
          <w:spacing w:val="-2"/>
        </w:rPr>
        <w:t>r</w:t>
      </w:r>
      <w:r>
        <w:t>. D</w:t>
      </w:r>
      <w:r>
        <w:rPr>
          <w:spacing w:val="-2"/>
        </w:rPr>
        <w:t>e</w:t>
      </w:r>
      <w:r>
        <w:t xml:space="preserve">t </w:t>
      </w:r>
      <w:r>
        <w:rPr>
          <w:spacing w:val="2"/>
        </w:rPr>
        <w:t>k</w:t>
      </w:r>
      <w:r>
        <w:rPr>
          <w:spacing w:val="-1"/>
        </w:rPr>
        <w:t>a</w:t>
      </w:r>
      <w:r>
        <w:t>n t ex</w:t>
      </w:r>
      <w:r>
        <w:rPr>
          <w:spacing w:val="1"/>
        </w:rPr>
        <w:t xml:space="preserve"> </w:t>
      </w:r>
      <w:r>
        <w:t>v</w:t>
      </w:r>
      <w:r>
        <w:rPr>
          <w:spacing w:val="-1"/>
        </w:rPr>
        <w:t>a</w:t>
      </w:r>
      <w:r>
        <w:t>ra</w:t>
      </w:r>
      <w:r>
        <w:rPr>
          <w:spacing w:val="-2"/>
        </w:rPr>
        <w:t xml:space="preserve"> </w:t>
      </w:r>
      <w:r>
        <w:rPr>
          <w:spacing w:val="2"/>
        </w:rPr>
        <w:t>m</w:t>
      </w:r>
      <w:r>
        <w:rPr>
          <w:spacing w:val="-1"/>
        </w:rPr>
        <w:t>ä</w:t>
      </w:r>
      <w:r>
        <w:t>nniskor</w:t>
      </w:r>
      <w:r>
        <w:rPr>
          <w:spacing w:val="-1"/>
        </w:rPr>
        <w:t xml:space="preserve"> </w:t>
      </w:r>
      <w:r>
        <w:t>med funktionshind</w:t>
      </w:r>
      <w:r>
        <w:rPr>
          <w:spacing w:val="-1"/>
        </w:rPr>
        <w:t>e</w:t>
      </w:r>
      <w:r>
        <w:t xml:space="preserve">r </w:t>
      </w:r>
      <w:r>
        <w:rPr>
          <w:spacing w:val="-2"/>
        </w:rPr>
        <w:t>e</w:t>
      </w:r>
      <w:r>
        <w:t>ll</w:t>
      </w:r>
      <w:r>
        <w:rPr>
          <w:spacing w:val="-1"/>
        </w:rPr>
        <w:t>e</w:t>
      </w:r>
      <w:r>
        <w:t xml:space="preserve">r </w:t>
      </w:r>
      <w:r>
        <w:rPr>
          <w:spacing w:val="-2"/>
        </w:rPr>
        <w:t>ä</w:t>
      </w:r>
      <w:r>
        <w:t>ld</w:t>
      </w:r>
      <w:r>
        <w:rPr>
          <w:spacing w:val="1"/>
        </w:rPr>
        <w:t>r</w:t>
      </w:r>
      <w:r>
        <w:t>e</w:t>
      </w:r>
      <w:r>
        <w:rPr>
          <w:spacing w:val="-1"/>
        </w:rPr>
        <w:t xml:space="preserve"> </w:t>
      </w:r>
      <w:r>
        <w:t>människor.</w:t>
      </w:r>
    </w:p>
    <w:p w:rsidR="00951CC7" w:rsidRDefault="00951CC7">
      <w:pPr>
        <w:kinsoku w:val="0"/>
        <w:overflowPunct w:val="0"/>
        <w:spacing w:before="7" w:line="260" w:lineRule="exact"/>
        <w:rPr>
          <w:sz w:val="26"/>
          <w:szCs w:val="26"/>
        </w:rPr>
      </w:pPr>
    </w:p>
    <w:p w:rsidR="00951CC7" w:rsidRDefault="00951CC7">
      <w:pPr>
        <w:kinsoku w:val="0"/>
        <w:overflowPunct w:val="0"/>
        <w:ind w:left="3396"/>
      </w:pPr>
      <w:r>
        <w:rPr>
          <w:i/>
          <w:iCs/>
        </w:rPr>
        <w:t>D</w:t>
      </w:r>
      <w:r>
        <w:rPr>
          <w:i/>
          <w:iCs/>
          <w:spacing w:val="-2"/>
        </w:rPr>
        <w:t>e</w:t>
      </w:r>
      <w:r>
        <w:rPr>
          <w:i/>
          <w:iCs/>
        </w:rPr>
        <w:t>t spelar roll om d</w:t>
      </w:r>
      <w:r>
        <w:rPr>
          <w:i/>
          <w:iCs/>
          <w:spacing w:val="-2"/>
        </w:rPr>
        <w:t>e</w:t>
      </w:r>
      <w:r>
        <w:rPr>
          <w:i/>
          <w:iCs/>
        </w:rPr>
        <w:t>t snöar på dag</w:t>
      </w:r>
      <w:r>
        <w:rPr>
          <w:i/>
          <w:iCs/>
          <w:spacing w:val="-1"/>
        </w:rPr>
        <w:t>e</w:t>
      </w:r>
      <w:r>
        <w:rPr>
          <w:i/>
          <w:iCs/>
        </w:rPr>
        <w:t xml:space="preserve">n </w:t>
      </w:r>
      <w:r>
        <w:rPr>
          <w:i/>
          <w:iCs/>
          <w:spacing w:val="-1"/>
        </w:rPr>
        <w:t>e</w:t>
      </w:r>
      <w:r>
        <w:rPr>
          <w:i/>
          <w:iCs/>
        </w:rPr>
        <w:t>ll</w:t>
      </w:r>
      <w:r>
        <w:rPr>
          <w:i/>
          <w:iCs/>
          <w:spacing w:val="-1"/>
        </w:rPr>
        <w:t>e</w:t>
      </w:r>
      <w:r>
        <w:rPr>
          <w:i/>
          <w:iCs/>
        </w:rPr>
        <w:t>r natte</w:t>
      </w:r>
      <w:r>
        <w:rPr>
          <w:i/>
          <w:iCs/>
          <w:spacing w:val="1"/>
        </w:rPr>
        <w:t>n</w:t>
      </w:r>
      <w:r>
        <w:rPr>
          <w:i/>
          <w:iCs/>
        </w:rPr>
        <w:t>.</w:t>
      </w:r>
    </w:p>
    <w:p w:rsidR="00951CC7" w:rsidRDefault="00951CC7">
      <w:pPr>
        <w:pStyle w:val="Brdtext"/>
        <w:kinsoku w:val="0"/>
        <w:overflowPunct w:val="0"/>
        <w:ind w:right="158"/>
      </w:pPr>
      <w:r>
        <w:t>Om d</w:t>
      </w:r>
      <w:r>
        <w:rPr>
          <w:spacing w:val="-1"/>
        </w:rPr>
        <w:t>e</w:t>
      </w:r>
      <w:r>
        <w:t>t snöar</w:t>
      </w:r>
      <w:r>
        <w:rPr>
          <w:spacing w:val="-1"/>
        </w:rPr>
        <w:t xml:space="preserve"> </w:t>
      </w:r>
      <w:r>
        <w:t>und</w:t>
      </w:r>
      <w:r>
        <w:rPr>
          <w:spacing w:val="1"/>
        </w:rPr>
        <w:t>e</w:t>
      </w:r>
      <w:r>
        <w:t xml:space="preserve">r </w:t>
      </w:r>
      <w:r>
        <w:rPr>
          <w:spacing w:val="-2"/>
        </w:rPr>
        <w:t>r</w:t>
      </w:r>
      <w:r>
        <w:t>usn</w:t>
      </w:r>
      <w:r>
        <w:rPr>
          <w:spacing w:val="2"/>
        </w:rPr>
        <w:t>i</w:t>
      </w:r>
      <w:r>
        <w:t>n</w:t>
      </w:r>
      <w:r>
        <w:rPr>
          <w:spacing w:val="-3"/>
        </w:rPr>
        <w:t>g</w:t>
      </w:r>
      <w:r>
        <w:t>str</w:t>
      </w:r>
      <w:r>
        <w:rPr>
          <w:spacing w:val="1"/>
        </w:rPr>
        <w:t>a</w:t>
      </w:r>
      <w:r>
        <w:t>fik komm</w:t>
      </w:r>
      <w:r>
        <w:rPr>
          <w:spacing w:val="-1"/>
        </w:rPr>
        <w:t>e</w:t>
      </w:r>
      <w:r>
        <w:t>r inte</w:t>
      </w:r>
      <w:r>
        <w:rPr>
          <w:spacing w:val="-1"/>
        </w:rPr>
        <w:t xml:space="preserve"> </w:t>
      </w:r>
      <w:r>
        <w:t>p</w:t>
      </w:r>
      <w:r>
        <w:rPr>
          <w:spacing w:val="2"/>
        </w:rPr>
        <w:t>l</w:t>
      </w:r>
      <w:r>
        <w:t>o</w:t>
      </w:r>
      <w:r>
        <w:rPr>
          <w:spacing w:val="-3"/>
        </w:rPr>
        <w:t>g</w:t>
      </w:r>
      <w:r>
        <w:t>bil</w:t>
      </w:r>
      <w:r>
        <w:rPr>
          <w:spacing w:val="-1"/>
        </w:rPr>
        <w:t>a</w:t>
      </w:r>
      <w:r>
        <w:t>r</w:t>
      </w:r>
      <w:r>
        <w:rPr>
          <w:spacing w:val="1"/>
        </w:rPr>
        <w:t>n</w:t>
      </w:r>
      <w:r>
        <w:t>a</w:t>
      </w:r>
      <w:r>
        <w:rPr>
          <w:spacing w:val="-1"/>
        </w:rPr>
        <w:t xml:space="preserve"> f</w:t>
      </w:r>
      <w:r>
        <w:rPr>
          <w:spacing w:val="1"/>
        </w:rPr>
        <w:t>r</w:t>
      </w:r>
      <w:r>
        <w:rPr>
          <w:spacing w:val="-1"/>
        </w:rPr>
        <w:t>a</w:t>
      </w:r>
      <w:r>
        <w:t xml:space="preserve">m på </w:t>
      </w:r>
      <w:r>
        <w:rPr>
          <w:spacing w:val="-3"/>
        </w:rPr>
        <w:t>g</w:t>
      </w:r>
      <w:r>
        <w:t>rund</w:t>
      </w:r>
      <w:r>
        <w:rPr>
          <w:spacing w:val="1"/>
        </w:rPr>
        <w:t xml:space="preserve"> </w:t>
      </w:r>
      <w:r>
        <w:rPr>
          <w:spacing w:val="-1"/>
        </w:rPr>
        <w:t>a</w:t>
      </w:r>
      <w:r>
        <w:t>v d</w:t>
      </w:r>
      <w:r>
        <w:rPr>
          <w:spacing w:val="-1"/>
        </w:rPr>
        <w:t>e</w:t>
      </w:r>
      <w:r>
        <w:t>n täta</w:t>
      </w:r>
      <w:r>
        <w:rPr>
          <w:spacing w:val="-1"/>
        </w:rPr>
        <w:t xml:space="preserve"> </w:t>
      </w:r>
      <w:r>
        <w:rPr>
          <w:spacing w:val="2"/>
        </w:rPr>
        <w:t>t</w:t>
      </w:r>
      <w:r>
        <w:t>r</w:t>
      </w:r>
      <w:r>
        <w:rPr>
          <w:spacing w:val="-2"/>
        </w:rPr>
        <w:t>a</w:t>
      </w:r>
      <w:r>
        <w:t>fiken. Snö</w:t>
      </w:r>
      <w:r>
        <w:rPr>
          <w:spacing w:val="-1"/>
        </w:rPr>
        <w:t>a</w:t>
      </w:r>
      <w:r>
        <w:t>r d</w:t>
      </w:r>
      <w:r>
        <w:rPr>
          <w:spacing w:val="-2"/>
        </w:rPr>
        <w:t>e</w:t>
      </w:r>
      <w:r>
        <w:t>t d</w:t>
      </w:r>
      <w:r>
        <w:rPr>
          <w:spacing w:val="1"/>
        </w:rPr>
        <w:t>a</w:t>
      </w:r>
      <w:r>
        <w:rPr>
          <w:spacing w:val="-3"/>
        </w:rPr>
        <w:t>g</w:t>
      </w:r>
      <w:r>
        <w:t>tid tar</w:t>
      </w:r>
      <w:r>
        <w:rPr>
          <w:spacing w:val="-2"/>
        </w:rPr>
        <w:t xml:space="preserve"> </w:t>
      </w:r>
      <w:r>
        <w:t>d</w:t>
      </w:r>
      <w:r>
        <w:rPr>
          <w:spacing w:val="1"/>
        </w:rPr>
        <w:t>e</w:t>
      </w:r>
      <w:r>
        <w:t>t i pr</w:t>
      </w:r>
      <w:r>
        <w:rPr>
          <w:spacing w:val="-2"/>
        </w:rPr>
        <w:t>a</w:t>
      </w:r>
      <w:r>
        <w:t>ktik</w:t>
      </w:r>
      <w:r>
        <w:rPr>
          <w:spacing w:val="-1"/>
        </w:rPr>
        <w:t>e</w:t>
      </w:r>
      <w:r>
        <w:t xml:space="preserve">n minst </w:t>
      </w:r>
      <w:r>
        <w:rPr>
          <w:spacing w:val="-1"/>
        </w:rPr>
        <w:t>e</w:t>
      </w:r>
      <w:r>
        <w:t xml:space="preserve">tt </w:t>
      </w:r>
      <w:r>
        <w:rPr>
          <w:spacing w:val="2"/>
        </w:rPr>
        <w:t>d</w:t>
      </w:r>
      <w:r>
        <w:rPr>
          <w:spacing w:val="-5"/>
        </w:rPr>
        <w:t>y</w:t>
      </w:r>
      <w:r>
        <w:t>gn innan snö</w:t>
      </w:r>
      <w:r>
        <w:rPr>
          <w:spacing w:val="-1"/>
        </w:rPr>
        <w:t>r</w:t>
      </w:r>
      <w:r>
        <w:t>öjni</w:t>
      </w:r>
      <w:r>
        <w:rPr>
          <w:spacing w:val="2"/>
        </w:rPr>
        <w:t>n</w:t>
      </w:r>
      <w:r>
        <w:rPr>
          <w:spacing w:val="-3"/>
        </w:rPr>
        <w:t>g</w:t>
      </w:r>
      <w:r>
        <w:rPr>
          <w:spacing w:val="-1"/>
        </w:rPr>
        <w:t>e</w:t>
      </w:r>
      <w:r>
        <w:t xml:space="preserve">n </w:t>
      </w:r>
      <w:r>
        <w:rPr>
          <w:spacing w:val="2"/>
        </w:rPr>
        <w:t>k</w:t>
      </w:r>
      <w:r>
        <w:rPr>
          <w:spacing w:val="-1"/>
        </w:rPr>
        <w:t>a</w:t>
      </w:r>
      <w:r>
        <w:t>n v</w:t>
      </w:r>
      <w:r>
        <w:rPr>
          <w:spacing w:val="-1"/>
        </w:rPr>
        <w:t>a</w:t>
      </w:r>
      <w:r>
        <w:rPr>
          <w:spacing w:val="1"/>
        </w:rPr>
        <w:t>r</w:t>
      </w:r>
      <w:r>
        <w:t>a</w:t>
      </w:r>
      <w:r>
        <w:rPr>
          <w:spacing w:val="-1"/>
        </w:rPr>
        <w:t xml:space="preserve"> </w:t>
      </w:r>
      <w:r>
        <w:t>kla</w:t>
      </w:r>
      <w:r>
        <w:rPr>
          <w:spacing w:val="-2"/>
        </w:rPr>
        <w:t>r</w:t>
      </w:r>
      <w:r>
        <w:t>.</w:t>
      </w:r>
      <w:r>
        <w:rPr>
          <w:spacing w:val="2"/>
        </w:rPr>
        <w:t xml:space="preserve"> </w:t>
      </w:r>
      <w:r>
        <w:t>N</w:t>
      </w:r>
      <w:r>
        <w:rPr>
          <w:spacing w:val="-2"/>
        </w:rPr>
        <w:t>ä</w:t>
      </w:r>
      <w:r>
        <w:t>r bi</w:t>
      </w:r>
      <w:r>
        <w:rPr>
          <w:spacing w:val="2"/>
        </w:rPr>
        <w:t>l</w:t>
      </w:r>
      <w:r>
        <w:t>tr</w:t>
      </w:r>
      <w:r>
        <w:rPr>
          <w:spacing w:val="-2"/>
        </w:rPr>
        <w:t>a</w:t>
      </w:r>
      <w:r>
        <w:t>fik</w:t>
      </w:r>
      <w:r>
        <w:rPr>
          <w:spacing w:val="-2"/>
        </w:rPr>
        <w:t>e</w:t>
      </w:r>
      <w:r>
        <w:t>n kompakt</w:t>
      </w:r>
      <w:r>
        <w:rPr>
          <w:spacing w:val="-1"/>
        </w:rPr>
        <w:t>e</w:t>
      </w:r>
      <w:r>
        <w:t>r</w:t>
      </w:r>
      <w:r>
        <w:rPr>
          <w:spacing w:val="-2"/>
        </w:rPr>
        <w:t>a</w:t>
      </w:r>
      <w:r>
        <w:t xml:space="preserve">r snön </w:t>
      </w:r>
      <w:r>
        <w:rPr>
          <w:spacing w:val="1"/>
        </w:rPr>
        <w:t>s</w:t>
      </w:r>
      <w:r>
        <w:t>å</w:t>
      </w:r>
      <w:r>
        <w:rPr>
          <w:spacing w:val="-1"/>
        </w:rPr>
        <w:t xml:space="preserve"> </w:t>
      </w:r>
      <w:r>
        <w:t>blir d</w:t>
      </w:r>
      <w:r>
        <w:rPr>
          <w:spacing w:val="-2"/>
        </w:rPr>
        <w:t>e</w:t>
      </w:r>
      <w:r>
        <w:t>t isbildning</w:t>
      </w:r>
      <w:r>
        <w:rPr>
          <w:spacing w:val="-2"/>
        </w:rPr>
        <w:t xml:space="preserve"> </w:t>
      </w:r>
      <w:r>
        <w:t>på</w:t>
      </w:r>
      <w:r>
        <w:rPr>
          <w:spacing w:val="1"/>
        </w:rPr>
        <w:t xml:space="preserve"> </w:t>
      </w:r>
      <w:r>
        <w:rPr>
          <w:spacing w:val="-3"/>
        </w:rPr>
        <w:t>g</w:t>
      </w:r>
      <w:r>
        <w:rPr>
          <w:spacing w:val="-1"/>
        </w:rPr>
        <w:t>a</w:t>
      </w:r>
      <w:r>
        <w:t>tor</w:t>
      </w:r>
      <w:r>
        <w:rPr>
          <w:spacing w:val="1"/>
        </w:rPr>
        <w:t>n</w:t>
      </w:r>
      <w:r>
        <w:rPr>
          <w:spacing w:val="-1"/>
        </w:rPr>
        <w:t>a</w:t>
      </w:r>
      <w:r>
        <w:t>.</w:t>
      </w:r>
      <w:r>
        <w:rPr>
          <w:spacing w:val="2"/>
        </w:rPr>
        <w:t xml:space="preserve"> </w:t>
      </w:r>
      <w:r>
        <w:t>Är</w:t>
      </w:r>
      <w:r>
        <w:rPr>
          <w:spacing w:val="-2"/>
        </w:rPr>
        <w:t xml:space="preserve"> </w:t>
      </w:r>
      <w:r>
        <w:t>d</w:t>
      </w:r>
      <w:r>
        <w:rPr>
          <w:spacing w:val="-1"/>
        </w:rPr>
        <w:t>e</w:t>
      </w:r>
      <w:r>
        <w:t>t tjock is k</w:t>
      </w:r>
      <w:r>
        <w:rPr>
          <w:spacing w:val="-1"/>
        </w:rPr>
        <w:t>rä</w:t>
      </w:r>
      <w:r>
        <w:t>vs d</w:t>
      </w:r>
      <w:r>
        <w:rPr>
          <w:spacing w:val="-1"/>
        </w:rPr>
        <w:t>e</w:t>
      </w:r>
      <w:r>
        <w:t>t spe</w:t>
      </w:r>
      <w:r>
        <w:rPr>
          <w:spacing w:val="-2"/>
        </w:rPr>
        <w:t>c</w:t>
      </w:r>
      <w:r>
        <w:rPr>
          <w:spacing w:val="2"/>
        </w:rPr>
        <w:t>i</w:t>
      </w:r>
      <w:r>
        <w:rPr>
          <w:spacing w:val="-1"/>
        </w:rPr>
        <w:t>a</w:t>
      </w:r>
      <w:r>
        <w:t>lm</w:t>
      </w:r>
      <w:r>
        <w:rPr>
          <w:spacing w:val="-1"/>
        </w:rPr>
        <w:t>a</w:t>
      </w:r>
      <w:r>
        <w:t>skin</w:t>
      </w:r>
      <w:r>
        <w:rPr>
          <w:spacing w:val="1"/>
        </w:rPr>
        <w:t>e</w:t>
      </w:r>
      <w:r>
        <w:t>r så</w:t>
      </w:r>
      <w:r>
        <w:rPr>
          <w:spacing w:val="-2"/>
        </w:rPr>
        <w:t xml:space="preserve"> </w:t>
      </w:r>
      <w:r>
        <w:t>som</w:t>
      </w:r>
      <w:r>
        <w:rPr>
          <w:spacing w:val="1"/>
        </w:rPr>
        <w:t xml:space="preserve"> </w:t>
      </w:r>
      <w:r>
        <w:t>v</w:t>
      </w:r>
      <w:r>
        <w:rPr>
          <w:spacing w:val="1"/>
        </w:rPr>
        <w:t>ä</w:t>
      </w:r>
      <w:r>
        <w:rPr>
          <w:spacing w:val="-3"/>
        </w:rPr>
        <w:t>g</w:t>
      </w:r>
      <w:r>
        <w:rPr>
          <w:spacing w:val="4"/>
        </w:rPr>
        <w:t>h</w:t>
      </w:r>
      <w:r>
        <w:rPr>
          <w:spacing w:val="-5"/>
        </w:rPr>
        <w:t>y</w:t>
      </w:r>
      <w:r>
        <w:t>vlar för</w:t>
      </w:r>
      <w:r>
        <w:rPr>
          <w:spacing w:val="-2"/>
        </w:rPr>
        <w:t xml:space="preserve"> </w:t>
      </w:r>
      <w:r>
        <w:rPr>
          <w:spacing w:val="-1"/>
        </w:rPr>
        <w:t>a</w:t>
      </w:r>
      <w:r>
        <w:rPr>
          <w:spacing w:val="2"/>
        </w:rPr>
        <w:t>t</w:t>
      </w:r>
      <w:r>
        <w:t>t få</w:t>
      </w:r>
      <w:r>
        <w:rPr>
          <w:spacing w:val="-2"/>
        </w:rPr>
        <w:t xml:space="preserve"> </w:t>
      </w:r>
      <w:r>
        <w:t xml:space="preserve">bort isen. </w:t>
      </w:r>
      <w:r>
        <w:rPr>
          <w:spacing w:val="-2"/>
        </w:rPr>
        <w:t>F</w:t>
      </w:r>
      <w:r>
        <w:rPr>
          <w:spacing w:val="-1"/>
        </w:rPr>
        <w:t>a</w:t>
      </w:r>
      <w:r>
        <w:t>ll</w:t>
      </w:r>
      <w:r>
        <w:rPr>
          <w:spacing w:val="-1"/>
        </w:rPr>
        <w:t>e</w:t>
      </w:r>
      <w:r>
        <w:t xml:space="preserve">r </w:t>
      </w:r>
      <w:r>
        <w:rPr>
          <w:spacing w:val="1"/>
        </w:rPr>
        <w:t>d</w:t>
      </w:r>
      <w:r>
        <w:rPr>
          <w:spacing w:val="-1"/>
        </w:rPr>
        <w:t>e</w:t>
      </w:r>
      <w:r>
        <w:t xml:space="preserve">t </w:t>
      </w:r>
      <w:r>
        <w:rPr>
          <w:spacing w:val="3"/>
        </w:rPr>
        <w:t>m</w:t>
      </w:r>
      <w:r>
        <w:rPr>
          <w:spacing w:val="-5"/>
        </w:rPr>
        <w:t>y</w:t>
      </w:r>
      <w:r>
        <w:rPr>
          <w:spacing w:val="1"/>
        </w:rPr>
        <w:t>c</w:t>
      </w:r>
      <w:r>
        <w:t>k</w:t>
      </w:r>
      <w:r>
        <w:rPr>
          <w:spacing w:val="-1"/>
        </w:rPr>
        <w:t>e</w:t>
      </w:r>
      <w:r>
        <w:t>t snö u</w:t>
      </w:r>
      <w:r>
        <w:rPr>
          <w:spacing w:val="2"/>
        </w:rPr>
        <w:t>n</w:t>
      </w:r>
      <w:r>
        <w:t>d</w:t>
      </w:r>
      <w:r>
        <w:rPr>
          <w:spacing w:val="-1"/>
        </w:rPr>
        <w:t>e</w:t>
      </w:r>
      <w:r>
        <w:t>r da</w:t>
      </w:r>
      <w:r>
        <w:rPr>
          <w:spacing w:val="-3"/>
        </w:rPr>
        <w:t>g</w:t>
      </w:r>
      <w:r>
        <w:t xml:space="preserve">tid så </w:t>
      </w:r>
      <w:r>
        <w:rPr>
          <w:spacing w:val="-1"/>
        </w:rPr>
        <w:t>ka</w:t>
      </w:r>
      <w:r>
        <w:t xml:space="preserve">n </w:t>
      </w:r>
      <w:r>
        <w:rPr>
          <w:spacing w:val="2"/>
        </w:rPr>
        <w:t>d</w:t>
      </w:r>
      <w:r>
        <w:rPr>
          <w:spacing w:val="-1"/>
        </w:rPr>
        <w:t>e</w:t>
      </w:r>
      <w:r>
        <w:t>t ta</w:t>
      </w:r>
      <w:r>
        <w:rPr>
          <w:spacing w:val="-1"/>
        </w:rPr>
        <w:t xml:space="preserve"> f</w:t>
      </w:r>
      <w:r>
        <w:rPr>
          <w:spacing w:val="2"/>
        </w:rPr>
        <w:t>l</w:t>
      </w:r>
      <w:r>
        <w:rPr>
          <w:spacing w:val="-1"/>
        </w:rPr>
        <w:t>e</w:t>
      </w:r>
      <w:r>
        <w:t>ra</w:t>
      </w:r>
      <w:r>
        <w:rPr>
          <w:spacing w:val="-2"/>
        </w:rPr>
        <w:t xml:space="preserve"> </w:t>
      </w:r>
      <w:r>
        <w:rPr>
          <w:spacing w:val="4"/>
        </w:rPr>
        <w:t>d</w:t>
      </w:r>
      <w:r>
        <w:rPr>
          <w:spacing w:val="-5"/>
        </w:rPr>
        <w:t>y</w:t>
      </w:r>
      <w:r>
        <w:t xml:space="preserve">gn </w:t>
      </w:r>
      <w:r>
        <w:rPr>
          <w:spacing w:val="-1"/>
        </w:rPr>
        <w:t>a</w:t>
      </w:r>
      <w:r>
        <w:t xml:space="preserve">tt </w:t>
      </w:r>
      <w:r>
        <w:rPr>
          <w:spacing w:val="1"/>
        </w:rPr>
        <w:t>f</w:t>
      </w:r>
      <w:r>
        <w:t xml:space="preserve">å bort </w:t>
      </w:r>
      <w:r>
        <w:rPr>
          <w:spacing w:val="-2"/>
        </w:rPr>
        <w:t>a</w:t>
      </w:r>
      <w:r>
        <w:t>ll is.</w:t>
      </w:r>
    </w:p>
    <w:p w:rsidR="00951CC7" w:rsidRDefault="00951CC7">
      <w:pPr>
        <w:kinsoku w:val="0"/>
        <w:overflowPunct w:val="0"/>
        <w:spacing w:before="7" w:line="100" w:lineRule="exact"/>
        <w:rPr>
          <w:sz w:val="10"/>
          <w:szCs w:val="10"/>
        </w:rPr>
      </w:pPr>
    </w:p>
    <w:p w:rsidR="00951CC7" w:rsidRDefault="00951CC7">
      <w:pPr>
        <w:kinsoku w:val="0"/>
        <w:overflowPunct w:val="0"/>
        <w:spacing w:line="200" w:lineRule="exact"/>
        <w:rPr>
          <w:sz w:val="20"/>
          <w:szCs w:val="20"/>
        </w:rPr>
      </w:pPr>
    </w:p>
    <w:p w:rsidR="00951CC7" w:rsidRDefault="00955058">
      <w:pPr>
        <w:kinsoku w:val="0"/>
        <w:overflowPunct w:val="0"/>
        <w:ind w:left="3396" w:right="11087"/>
        <w:rPr>
          <w:sz w:val="20"/>
          <w:szCs w:val="20"/>
        </w:rPr>
      </w:pPr>
      <w:r>
        <w:rPr>
          <w:noProof/>
        </w:rPr>
        <w:drawing>
          <wp:inline distT="0" distB="0" distL="0" distR="0">
            <wp:extent cx="2239010" cy="2985135"/>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9010" cy="2985135"/>
                    </a:xfrm>
                    <a:prstGeom prst="rect">
                      <a:avLst/>
                    </a:prstGeom>
                    <a:noFill/>
                    <a:ln>
                      <a:noFill/>
                    </a:ln>
                  </pic:spPr>
                </pic:pic>
              </a:graphicData>
            </a:graphic>
          </wp:inline>
        </w:drawing>
      </w:r>
    </w:p>
    <w:p w:rsidR="00951CC7" w:rsidRDefault="00951CC7">
      <w:pPr>
        <w:kinsoku w:val="0"/>
        <w:overflowPunct w:val="0"/>
        <w:spacing w:before="81"/>
        <w:ind w:left="3396"/>
      </w:pPr>
      <w:r>
        <w:rPr>
          <w:i/>
          <w:iCs/>
        </w:rPr>
        <w:t>Trafi</w:t>
      </w:r>
      <w:r>
        <w:rPr>
          <w:i/>
          <w:iCs/>
          <w:spacing w:val="-1"/>
        </w:rPr>
        <w:t>k</w:t>
      </w:r>
      <w:r>
        <w:rPr>
          <w:i/>
          <w:iCs/>
        </w:rPr>
        <w:t>led, isbildning o</w:t>
      </w:r>
      <w:r>
        <w:rPr>
          <w:i/>
          <w:iCs/>
          <w:spacing w:val="-1"/>
        </w:rPr>
        <w:t>c</w:t>
      </w:r>
      <w:r>
        <w:rPr>
          <w:i/>
          <w:iCs/>
        </w:rPr>
        <w:t>h</w:t>
      </w:r>
      <w:r>
        <w:rPr>
          <w:i/>
          <w:iCs/>
          <w:spacing w:val="-3"/>
        </w:rPr>
        <w:t xml:space="preserve"> </w:t>
      </w:r>
      <w:r>
        <w:rPr>
          <w:i/>
          <w:iCs/>
        </w:rPr>
        <w:t>halka 10 nov</w:t>
      </w:r>
    </w:p>
    <w:p w:rsidR="00951CC7" w:rsidRDefault="00951CC7">
      <w:pPr>
        <w:kinsoku w:val="0"/>
        <w:overflowPunct w:val="0"/>
        <w:spacing w:before="81"/>
        <w:ind w:left="3396"/>
        <w:sectPr w:rsidR="00951CC7">
          <w:pgSz w:w="11907" w:h="16840"/>
          <w:pgMar w:top="1440" w:right="1020" w:bottom="280" w:left="800" w:header="680" w:footer="0" w:gutter="0"/>
          <w:cols w:space="720"/>
          <w:noEndnote/>
        </w:sectPr>
      </w:pPr>
    </w:p>
    <w:p w:rsidR="00951CC7" w:rsidRDefault="00951CC7">
      <w:pPr>
        <w:kinsoku w:val="0"/>
        <w:overflowPunct w:val="0"/>
        <w:spacing w:before="7" w:line="120" w:lineRule="exact"/>
        <w:rPr>
          <w:sz w:val="12"/>
          <w:szCs w:val="12"/>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before="69" w:line="260" w:lineRule="auto"/>
        <w:ind w:right="202"/>
      </w:pPr>
      <w:r>
        <w:t>V</w:t>
      </w:r>
      <w:r>
        <w:rPr>
          <w:spacing w:val="-2"/>
        </w:rPr>
        <w:t>a</w:t>
      </w:r>
      <w:r>
        <w:t>d</w:t>
      </w:r>
      <w:r>
        <w:rPr>
          <w:spacing w:val="2"/>
        </w:rPr>
        <w:t xml:space="preserve"> </w:t>
      </w:r>
      <w:r>
        <w:rPr>
          <w:spacing w:val="-3"/>
        </w:rPr>
        <w:t>g</w:t>
      </w:r>
      <w:r>
        <w:rPr>
          <w:spacing w:val="-1"/>
        </w:rPr>
        <w:t>ä</w:t>
      </w:r>
      <w:r>
        <w:t>ll</w:t>
      </w:r>
      <w:r>
        <w:rPr>
          <w:spacing w:val="-1"/>
        </w:rPr>
        <w:t>e</w:t>
      </w:r>
      <w:r>
        <w:t>r t</w:t>
      </w:r>
      <w:r>
        <w:rPr>
          <w:spacing w:val="1"/>
        </w:rPr>
        <w:t>r</w:t>
      </w:r>
      <w:r>
        <w:rPr>
          <w:spacing w:val="-1"/>
        </w:rPr>
        <w:t>a</w:t>
      </w:r>
      <w:r>
        <w:t>fiks</w:t>
      </w:r>
      <w:r>
        <w:rPr>
          <w:spacing w:val="-1"/>
        </w:rPr>
        <w:t>ä</w:t>
      </w:r>
      <w:r>
        <w:rPr>
          <w:spacing w:val="2"/>
        </w:rPr>
        <w:t>k</w:t>
      </w:r>
      <w:r>
        <w:rPr>
          <w:spacing w:val="-1"/>
        </w:rPr>
        <w:t>e</w:t>
      </w:r>
      <w:r>
        <w:t>rh</w:t>
      </w:r>
      <w:r>
        <w:rPr>
          <w:spacing w:val="-2"/>
        </w:rPr>
        <w:t>e</w:t>
      </w:r>
      <w:r>
        <w:rPr>
          <w:spacing w:val="2"/>
        </w:rPr>
        <w:t>t</w:t>
      </w:r>
      <w:r>
        <w:rPr>
          <w:spacing w:val="-1"/>
        </w:rPr>
        <w:t>e</w:t>
      </w:r>
      <w:r>
        <w:t>n fö</w:t>
      </w:r>
      <w:r>
        <w:rPr>
          <w:spacing w:val="-2"/>
        </w:rPr>
        <w:t>r</w:t>
      </w:r>
      <w:r>
        <w:rPr>
          <w:spacing w:val="-1"/>
        </w:rPr>
        <w:t>e</w:t>
      </w:r>
      <w:r>
        <w:t>l</w:t>
      </w:r>
      <w:r>
        <w:rPr>
          <w:spacing w:val="3"/>
        </w:rPr>
        <w:t>i</w:t>
      </w:r>
      <w:r>
        <w:t>g</w:t>
      </w:r>
      <w:r>
        <w:rPr>
          <w:spacing w:val="-3"/>
        </w:rPr>
        <w:t>g</w:t>
      </w:r>
      <w:r>
        <w:rPr>
          <w:spacing w:val="1"/>
        </w:rPr>
        <w:t>e</w:t>
      </w:r>
      <w:r>
        <w:t xml:space="preserve">r </w:t>
      </w:r>
      <w:r>
        <w:rPr>
          <w:spacing w:val="-2"/>
        </w:rPr>
        <w:t>e</w:t>
      </w:r>
      <w:r>
        <w:t>n ök</w:t>
      </w:r>
      <w:r>
        <w:rPr>
          <w:spacing w:val="-1"/>
        </w:rPr>
        <w:t>a</w:t>
      </w:r>
      <w:r>
        <w:t>d</w:t>
      </w:r>
      <w:r>
        <w:rPr>
          <w:spacing w:val="2"/>
        </w:rPr>
        <w:t xml:space="preserve"> </w:t>
      </w:r>
      <w:r>
        <w:t xml:space="preserve">risk </w:t>
      </w:r>
      <w:r>
        <w:rPr>
          <w:spacing w:val="-1"/>
        </w:rPr>
        <w:t>f</w:t>
      </w:r>
      <w:r>
        <w:t>ör</w:t>
      </w:r>
      <w:r>
        <w:rPr>
          <w:spacing w:val="-1"/>
        </w:rPr>
        <w:t xml:space="preserve"> </w:t>
      </w:r>
      <w:r>
        <w:t>o</w:t>
      </w:r>
      <w:r>
        <w:rPr>
          <w:spacing w:val="2"/>
        </w:rPr>
        <w:t>l</w:t>
      </w:r>
      <w:r>
        <w:rPr>
          <w:spacing w:val="-5"/>
        </w:rPr>
        <w:t>y</w:t>
      </w:r>
      <w:r>
        <w:rPr>
          <w:spacing w:val="1"/>
        </w:rPr>
        <w:t>c</w:t>
      </w:r>
      <w:r>
        <w:t xml:space="preserve">kor mellan </w:t>
      </w:r>
      <w:r>
        <w:rPr>
          <w:spacing w:val="-2"/>
        </w:rPr>
        <w:t>a</w:t>
      </w:r>
      <w:r>
        <w:t>rb</w:t>
      </w:r>
      <w:r>
        <w:rPr>
          <w:spacing w:val="-2"/>
        </w:rPr>
        <w:t>e</w:t>
      </w:r>
      <w:r>
        <w:t>tsf</w:t>
      </w:r>
      <w:r>
        <w:rPr>
          <w:spacing w:val="2"/>
        </w:rPr>
        <w:t>o</w:t>
      </w:r>
      <w:r>
        <w:t>rdon</w:t>
      </w:r>
      <w:r>
        <w:rPr>
          <w:spacing w:val="-1"/>
        </w:rPr>
        <w:t xml:space="preserve"> </w:t>
      </w:r>
      <w:r>
        <w:t>o</w:t>
      </w:r>
      <w:r>
        <w:rPr>
          <w:spacing w:val="-1"/>
        </w:rPr>
        <w:t>c</w:t>
      </w:r>
      <w:r>
        <w:t>h</w:t>
      </w:r>
      <w:r>
        <w:rPr>
          <w:spacing w:val="2"/>
        </w:rPr>
        <w:t xml:space="preserve"> </w:t>
      </w:r>
      <w:r>
        <w:t>övri</w:t>
      </w:r>
      <w:r>
        <w:rPr>
          <w:spacing w:val="-3"/>
        </w:rPr>
        <w:t>g</w:t>
      </w:r>
      <w:r>
        <w:t>a</w:t>
      </w:r>
      <w:r>
        <w:rPr>
          <w:spacing w:val="-1"/>
        </w:rPr>
        <w:t xml:space="preserve"> </w:t>
      </w:r>
      <w:r>
        <w:rPr>
          <w:spacing w:val="2"/>
        </w:rPr>
        <w:t>t</w:t>
      </w:r>
      <w:r>
        <w:t>r</w:t>
      </w:r>
      <w:r>
        <w:rPr>
          <w:spacing w:val="-2"/>
        </w:rPr>
        <w:t>a</w:t>
      </w:r>
      <w:r>
        <w:t>fik</w:t>
      </w:r>
      <w:r>
        <w:rPr>
          <w:spacing w:val="-1"/>
        </w:rPr>
        <w:t>a</w:t>
      </w:r>
      <w:r>
        <w:t>n</w:t>
      </w:r>
      <w:r>
        <w:rPr>
          <w:spacing w:val="2"/>
        </w:rPr>
        <w:t>t</w:t>
      </w:r>
      <w:r>
        <w:rPr>
          <w:spacing w:val="-1"/>
        </w:rPr>
        <w:t>e</w:t>
      </w:r>
      <w:r>
        <w:t xml:space="preserve">r när </w:t>
      </w:r>
      <w:r>
        <w:rPr>
          <w:spacing w:val="-2"/>
        </w:rPr>
        <w:t>e</w:t>
      </w:r>
      <w:r>
        <w:t>n</w:t>
      </w:r>
      <w:r>
        <w:rPr>
          <w:spacing w:val="2"/>
        </w:rPr>
        <w:t>t</w:t>
      </w:r>
      <w:r>
        <w:t>r</w:t>
      </w:r>
      <w:r>
        <w:rPr>
          <w:spacing w:val="-2"/>
        </w:rPr>
        <w:t>e</w:t>
      </w:r>
      <w:r>
        <w:t>p</w:t>
      </w:r>
      <w:r>
        <w:rPr>
          <w:spacing w:val="-1"/>
        </w:rPr>
        <w:t>re</w:t>
      </w:r>
      <w:r>
        <w:t>n</w:t>
      </w:r>
      <w:r>
        <w:rPr>
          <w:spacing w:val="2"/>
        </w:rPr>
        <w:t>ö</w:t>
      </w:r>
      <w:r>
        <w:t>r</w:t>
      </w:r>
      <w:r>
        <w:rPr>
          <w:spacing w:val="-2"/>
        </w:rPr>
        <w:t>e</w:t>
      </w:r>
      <w:r>
        <w:t>r</w:t>
      </w:r>
      <w:r>
        <w:rPr>
          <w:spacing w:val="1"/>
        </w:rPr>
        <w:t>n</w:t>
      </w:r>
      <w:r>
        <w:t xml:space="preserve">a </w:t>
      </w:r>
      <w:r>
        <w:rPr>
          <w:spacing w:val="-1"/>
        </w:rPr>
        <w:t>a</w:t>
      </w:r>
      <w:r>
        <w:t>rb</w:t>
      </w:r>
      <w:r>
        <w:rPr>
          <w:spacing w:val="-2"/>
        </w:rPr>
        <w:t>e</w:t>
      </w:r>
      <w:r>
        <w:t>t</w:t>
      </w:r>
      <w:r>
        <w:rPr>
          <w:spacing w:val="1"/>
        </w:rPr>
        <w:t>a</w:t>
      </w:r>
      <w:r>
        <w:t>r m</w:t>
      </w:r>
      <w:r>
        <w:rPr>
          <w:spacing w:val="-2"/>
        </w:rPr>
        <w:t>e</w:t>
      </w:r>
      <w:r>
        <w:t>d vint</w:t>
      </w:r>
      <w:r>
        <w:rPr>
          <w:spacing w:val="-1"/>
        </w:rPr>
        <w:t>e</w:t>
      </w:r>
      <w:r>
        <w:t>rvä</w:t>
      </w:r>
      <w:r>
        <w:rPr>
          <w:spacing w:val="-3"/>
        </w:rPr>
        <w:t>g</w:t>
      </w:r>
      <w:r>
        <w:rPr>
          <w:spacing w:val="2"/>
        </w:rPr>
        <w:t>h</w:t>
      </w:r>
      <w:r>
        <w:rPr>
          <w:spacing w:val="-1"/>
        </w:rPr>
        <w:t>å</w:t>
      </w:r>
      <w:r>
        <w:rPr>
          <w:spacing w:val="2"/>
        </w:rPr>
        <w:t>l</w:t>
      </w:r>
      <w:r>
        <w:t>lning</w:t>
      </w:r>
      <w:r>
        <w:rPr>
          <w:spacing w:val="-3"/>
        </w:rPr>
        <w:t xml:space="preserve"> </w:t>
      </w:r>
      <w:r>
        <w:t>und</w:t>
      </w:r>
      <w:r>
        <w:rPr>
          <w:spacing w:val="-1"/>
        </w:rPr>
        <w:t>e</w:t>
      </w:r>
      <w:r>
        <w:t xml:space="preserve">r </w:t>
      </w:r>
      <w:r>
        <w:rPr>
          <w:spacing w:val="1"/>
        </w:rPr>
        <w:t>da</w:t>
      </w:r>
      <w:r>
        <w:rPr>
          <w:spacing w:val="-3"/>
        </w:rPr>
        <w:t>g</w:t>
      </w:r>
      <w:r>
        <w:t>tid, d</w:t>
      </w:r>
      <w:r>
        <w:rPr>
          <w:spacing w:val="-1"/>
        </w:rPr>
        <w:t>ä</w:t>
      </w:r>
      <w:r>
        <w:t>r</w:t>
      </w:r>
      <w:r>
        <w:rPr>
          <w:spacing w:val="-2"/>
        </w:rPr>
        <w:t>f</w:t>
      </w:r>
      <w:r>
        <w:rPr>
          <w:spacing w:val="2"/>
        </w:rPr>
        <w:t>ö</w:t>
      </w:r>
      <w:r>
        <w:t>r sk</w:t>
      </w:r>
      <w:r>
        <w:rPr>
          <w:spacing w:val="-2"/>
        </w:rPr>
        <w:t>e</w:t>
      </w:r>
      <w:r>
        <w:t>r d</w:t>
      </w:r>
      <w:r>
        <w:rPr>
          <w:spacing w:val="-2"/>
        </w:rPr>
        <w:t>e</w:t>
      </w:r>
      <w:r>
        <w:t>t m</w:t>
      </w:r>
      <w:r>
        <w:rPr>
          <w:spacing w:val="-1"/>
        </w:rPr>
        <w:t>e</w:t>
      </w:r>
      <w:r>
        <w:t xml:space="preserve">sta </w:t>
      </w:r>
      <w:r>
        <w:rPr>
          <w:spacing w:val="-1"/>
        </w:rPr>
        <w:t>a</w:t>
      </w:r>
      <w:r>
        <w:t xml:space="preserve">v </w:t>
      </w:r>
      <w:r>
        <w:rPr>
          <w:spacing w:val="-1"/>
        </w:rPr>
        <w:t>a</w:t>
      </w:r>
      <w:r>
        <w:t>rb</w:t>
      </w:r>
      <w:r>
        <w:rPr>
          <w:spacing w:val="-2"/>
        </w:rPr>
        <w:t>e</w:t>
      </w:r>
      <w:r>
        <w:rPr>
          <w:spacing w:val="2"/>
        </w:rPr>
        <w:t>t</w:t>
      </w:r>
      <w:r>
        <w:rPr>
          <w:spacing w:val="-1"/>
        </w:rPr>
        <w:t>e</w:t>
      </w:r>
      <w:r>
        <w:t>t under</w:t>
      </w:r>
      <w:r>
        <w:rPr>
          <w:spacing w:val="-2"/>
        </w:rPr>
        <w:t xml:space="preserve"> </w:t>
      </w:r>
      <w:r>
        <w:rPr>
          <w:spacing w:val="2"/>
        </w:rPr>
        <w:t>n</w:t>
      </w:r>
      <w:r>
        <w:rPr>
          <w:spacing w:val="-1"/>
        </w:rPr>
        <w:t>a</w:t>
      </w:r>
      <w:r>
        <w:t>tt</w:t>
      </w:r>
      <w:r>
        <w:rPr>
          <w:spacing w:val="-1"/>
        </w:rPr>
        <w:t>e</w:t>
      </w:r>
      <w:r>
        <w:t>tid. Risken</w:t>
      </w:r>
      <w:r>
        <w:rPr>
          <w:spacing w:val="-1"/>
        </w:rPr>
        <w:t xml:space="preserve"> a</w:t>
      </w:r>
      <w:r>
        <w:t>tt köra</w:t>
      </w:r>
      <w:r>
        <w:rPr>
          <w:spacing w:val="-2"/>
        </w:rPr>
        <w:t xml:space="preserve"> </w:t>
      </w:r>
      <w:r>
        <w:t>på</w:t>
      </w:r>
      <w:r>
        <w:rPr>
          <w:spacing w:val="-1"/>
        </w:rPr>
        <w:t xml:space="preserve"> </w:t>
      </w:r>
      <w:r>
        <w:t>b</w:t>
      </w:r>
      <w:r>
        <w:rPr>
          <w:spacing w:val="1"/>
        </w:rPr>
        <w:t>a</w:t>
      </w:r>
      <w:r>
        <w:t xml:space="preserve">rn </w:t>
      </w:r>
      <w:r>
        <w:rPr>
          <w:spacing w:val="1"/>
        </w:rPr>
        <w:t>o</w:t>
      </w:r>
      <w:r>
        <w:rPr>
          <w:spacing w:val="-1"/>
        </w:rPr>
        <w:t>c</w:t>
      </w:r>
      <w:r>
        <w:t xml:space="preserve">h </w:t>
      </w:r>
      <w:r>
        <w:rPr>
          <w:spacing w:val="-1"/>
        </w:rPr>
        <w:t>a</w:t>
      </w:r>
      <w:r>
        <w:t>ndra os</w:t>
      </w:r>
      <w:r>
        <w:rPr>
          <w:spacing w:val="2"/>
        </w:rPr>
        <w:t>k</w:t>
      </w:r>
      <w:r>
        <w:rPr>
          <w:spacing w:val="-5"/>
        </w:rPr>
        <w:t>y</w:t>
      </w:r>
      <w:r>
        <w:t>dd</w:t>
      </w:r>
      <w:r>
        <w:rPr>
          <w:spacing w:val="-1"/>
        </w:rPr>
        <w:t>a</w:t>
      </w:r>
      <w:r>
        <w:rPr>
          <w:spacing w:val="2"/>
        </w:rPr>
        <w:t>d</w:t>
      </w:r>
      <w:r>
        <w:t>e</w:t>
      </w:r>
      <w:r>
        <w:rPr>
          <w:spacing w:val="-1"/>
        </w:rPr>
        <w:t xml:space="preserve"> </w:t>
      </w:r>
      <w:r>
        <w:t>trafik</w:t>
      </w:r>
      <w:r>
        <w:rPr>
          <w:spacing w:val="-2"/>
        </w:rPr>
        <w:t>a</w:t>
      </w:r>
      <w:r>
        <w:t xml:space="preserve">nter </w:t>
      </w:r>
      <w:r>
        <w:rPr>
          <w:spacing w:val="-1"/>
        </w:rPr>
        <w:t>ä</w:t>
      </w:r>
      <w:r>
        <w:t>r</w:t>
      </w:r>
      <w:r>
        <w:rPr>
          <w:spacing w:val="1"/>
        </w:rPr>
        <w:t xml:space="preserve"> </w:t>
      </w:r>
      <w:r>
        <w:t>större</w:t>
      </w:r>
      <w:r>
        <w:rPr>
          <w:spacing w:val="-2"/>
        </w:rPr>
        <w:t xml:space="preserve"> </w:t>
      </w:r>
      <w:r>
        <w:t>und</w:t>
      </w:r>
      <w:r>
        <w:rPr>
          <w:spacing w:val="-1"/>
        </w:rPr>
        <w:t>e</w:t>
      </w:r>
      <w:r>
        <w:t xml:space="preserve">r </w:t>
      </w:r>
      <w:r>
        <w:rPr>
          <w:spacing w:val="1"/>
        </w:rPr>
        <w:t>da</w:t>
      </w:r>
      <w:r>
        <w:rPr>
          <w:spacing w:val="-3"/>
        </w:rPr>
        <w:t>g</w:t>
      </w:r>
      <w:r>
        <w:t>tid. De</w:t>
      </w:r>
      <w:r>
        <w:rPr>
          <w:spacing w:val="-2"/>
        </w:rPr>
        <w:t xml:space="preserve"> </w:t>
      </w:r>
      <w:r>
        <w:rPr>
          <w:spacing w:val="2"/>
        </w:rPr>
        <w:t>s</w:t>
      </w:r>
      <w:r>
        <w:rPr>
          <w:spacing w:val="-5"/>
        </w:rPr>
        <w:t>y</w:t>
      </w:r>
      <w:r>
        <w:rPr>
          <w:spacing w:val="2"/>
        </w:rPr>
        <w:t>n</w:t>
      </w:r>
      <w:r>
        <w:t>s dål</w:t>
      </w:r>
      <w:r>
        <w:rPr>
          <w:spacing w:val="2"/>
        </w:rPr>
        <w:t>i</w:t>
      </w:r>
      <w:r>
        <w:rPr>
          <w:spacing w:val="-3"/>
        </w:rPr>
        <w:t>g</w:t>
      </w:r>
      <w:r>
        <w:t>t f</w:t>
      </w:r>
      <w:r>
        <w:rPr>
          <w:spacing w:val="1"/>
        </w:rPr>
        <w:t>r</w:t>
      </w:r>
      <w:r>
        <w:rPr>
          <w:spacing w:val="-1"/>
        </w:rPr>
        <w:t>å</w:t>
      </w:r>
      <w:r>
        <w:t>n plo</w:t>
      </w:r>
      <w:r>
        <w:rPr>
          <w:spacing w:val="-2"/>
        </w:rPr>
        <w:t>g</w:t>
      </w:r>
      <w:r>
        <w:t>bil</w:t>
      </w:r>
      <w:r>
        <w:rPr>
          <w:spacing w:val="-1"/>
        </w:rPr>
        <w:t>a</w:t>
      </w:r>
      <w:r>
        <w:t>r o</w:t>
      </w:r>
      <w:r>
        <w:rPr>
          <w:spacing w:val="-2"/>
        </w:rPr>
        <w:t>c</w:t>
      </w:r>
      <w:r>
        <w:t>h</w:t>
      </w:r>
      <w:r>
        <w:rPr>
          <w:spacing w:val="2"/>
        </w:rPr>
        <w:t xml:space="preserve"> </w:t>
      </w:r>
      <w:r>
        <w:rPr>
          <w:spacing w:val="-1"/>
        </w:rPr>
        <w:t>a</w:t>
      </w:r>
      <w:r>
        <w:t>nd</w:t>
      </w:r>
      <w:r>
        <w:rPr>
          <w:spacing w:val="1"/>
        </w:rPr>
        <w:t>r</w:t>
      </w:r>
      <w:r>
        <w:t>a</w:t>
      </w:r>
      <w:r>
        <w:rPr>
          <w:spacing w:val="-1"/>
        </w:rPr>
        <w:t xml:space="preserve"> </w:t>
      </w:r>
      <w:r>
        <w:t>stör</w:t>
      </w:r>
      <w:r>
        <w:rPr>
          <w:spacing w:val="1"/>
        </w:rPr>
        <w:t>r</w:t>
      </w:r>
      <w:r>
        <w:t>e</w:t>
      </w:r>
      <w:r>
        <w:rPr>
          <w:spacing w:val="-1"/>
        </w:rPr>
        <w:t xml:space="preserve"> re</w:t>
      </w:r>
      <w:r>
        <w:t>nh</w:t>
      </w:r>
      <w:r>
        <w:rPr>
          <w:spacing w:val="-1"/>
        </w:rPr>
        <w:t>å</w:t>
      </w:r>
      <w:r>
        <w:t>llni</w:t>
      </w:r>
      <w:r>
        <w:rPr>
          <w:spacing w:val="4"/>
        </w:rPr>
        <w:t>n</w:t>
      </w:r>
      <w:r>
        <w:rPr>
          <w:spacing w:val="-3"/>
        </w:rPr>
        <w:t>g</w:t>
      </w:r>
      <w:r>
        <w:t>sfo</w:t>
      </w:r>
      <w:r>
        <w:rPr>
          <w:spacing w:val="-2"/>
        </w:rPr>
        <w:t>r</w:t>
      </w:r>
      <w:r>
        <w:t>don.</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ind w:left="3192" w:right="4645"/>
        <w:jc w:val="center"/>
        <w:rPr>
          <w:rFonts w:ascii="Arial" w:hAnsi="Arial" w:cs="Arial"/>
        </w:rPr>
      </w:pPr>
      <w:r>
        <w:rPr>
          <w:rFonts w:ascii="Arial" w:hAnsi="Arial" w:cs="Arial"/>
        </w:rPr>
        <w:t>Utlastning</w:t>
      </w:r>
      <w:r>
        <w:rPr>
          <w:rFonts w:ascii="Arial" w:hAnsi="Arial" w:cs="Arial"/>
          <w:spacing w:val="-1"/>
        </w:rPr>
        <w:t xml:space="preserve"> </w:t>
      </w:r>
      <w:r>
        <w:rPr>
          <w:rFonts w:ascii="Arial" w:hAnsi="Arial" w:cs="Arial"/>
          <w:spacing w:val="1"/>
        </w:rPr>
        <w:t>a</w:t>
      </w:r>
      <w:r>
        <w:rPr>
          <w:rFonts w:ascii="Arial" w:hAnsi="Arial" w:cs="Arial"/>
        </w:rPr>
        <w:t>v</w:t>
      </w:r>
      <w:r>
        <w:rPr>
          <w:rFonts w:ascii="Arial" w:hAnsi="Arial" w:cs="Arial"/>
          <w:spacing w:val="-3"/>
        </w:rPr>
        <w:t xml:space="preserve"> </w:t>
      </w:r>
      <w:r>
        <w:rPr>
          <w:rFonts w:ascii="Arial" w:hAnsi="Arial" w:cs="Arial"/>
        </w:rPr>
        <w:t>s</w:t>
      </w:r>
      <w:r>
        <w:rPr>
          <w:rFonts w:ascii="Arial" w:hAnsi="Arial" w:cs="Arial"/>
          <w:spacing w:val="1"/>
        </w:rPr>
        <w:t>n</w:t>
      </w:r>
      <w:r>
        <w:rPr>
          <w:rFonts w:ascii="Arial" w:hAnsi="Arial" w:cs="Arial"/>
        </w:rPr>
        <w:t>ö</w:t>
      </w:r>
    </w:p>
    <w:p w:rsidR="00951CC7" w:rsidRDefault="00951CC7">
      <w:pPr>
        <w:pStyle w:val="Brdtext"/>
        <w:kinsoku w:val="0"/>
        <w:overflowPunct w:val="0"/>
        <w:spacing w:before="20" w:line="260" w:lineRule="auto"/>
        <w:ind w:right="119"/>
      </w:pPr>
      <w:r>
        <w:rPr>
          <w:spacing w:val="-2"/>
        </w:rPr>
        <w:t>F</w:t>
      </w:r>
      <w:r>
        <w:t>ör</w:t>
      </w:r>
      <w:r>
        <w:rPr>
          <w:spacing w:val="-1"/>
        </w:rPr>
        <w:t xml:space="preserve"> a</w:t>
      </w:r>
      <w:r>
        <w:t>tt sä</w:t>
      </w:r>
      <w:r>
        <w:rPr>
          <w:spacing w:val="1"/>
        </w:rPr>
        <w:t>k</w:t>
      </w:r>
      <w:r>
        <w:rPr>
          <w:spacing w:val="-1"/>
        </w:rPr>
        <w:t>e</w:t>
      </w:r>
      <w:r>
        <w:t>rst</w:t>
      </w:r>
      <w:r>
        <w:rPr>
          <w:spacing w:val="-1"/>
        </w:rPr>
        <w:t>ä</w:t>
      </w:r>
      <w:r>
        <w:t>lla</w:t>
      </w:r>
      <w:r>
        <w:rPr>
          <w:spacing w:val="-1"/>
        </w:rPr>
        <w:t xml:space="preserve"> e</w:t>
      </w:r>
      <w:r>
        <w:t>n</w:t>
      </w:r>
      <w:r>
        <w:rPr>
          <w:spacing w:val="2"/>
        </w:rPr>
        <w:t xml:space="preserve"> </w:t>
      </w:r>
      <w:r>
        <w:rPr>
          <w:spacing w:val="-1"/>
        </w:rPr>
        <w:t>a</w:t>
      </w:r>
      <w:r>
        <w:rPr>
          <w:spacing w:val="1"/>
        </w:rPr>
        <w:t>cc</w:t>
      </w:r>
      <w:r>
        <w:rPr>
          <w:spacing w:val="-1"/>
        </w:rPr>
        <w:t>e</w:t>
      </w:r>
      <w:r>
        <w:t>ptab</w:t>
      </w:r>
      <w:r>
        <w:rPr>
          <w:spacing w:val="-2"/>
        </w:rPr>
        <w:t>e</w:t>
      </w:r>
      <w:r>
        <w:t>l st</w:t>
      </w:r>
      <w:r>
        <w:rPr>
          <w:spacing w:val="-1"/>
        </w:rPr>
        <w:t>a</w:t>
      </w:r>
      <w:r>
        <w:t>nd</w:t>
      </w:r>
      <w:r>
        <w:rPr>
          <w:spacing w:val="1"/>
        </w:rPr>
        <w:t>a</w:t>
      </w:r>
      <w:r>
        <w:t xml:space="preserve">rd </w:t>
      </w:r>
      <w:r>
        <w:rPr>
          <w:spacing w:val="-2"/>
        </w:rPr>
        <w:t>f</w:t>
      </w:r>
      <w:r>
        <w:t>ör</w:t>
      </w:r>
      <w:r>
        <w:rPr>
          <w:spacing w:val="-1"/>
        </w:rPr>
        <w:t xml:space="preserve"> </w:t>
      </w:r>
      <w:r>
        <w:rPr>
          <w:spacing w:val="1"/>
        </w:rPr>
        <w:t>f</w:t>
      </w:r>
      <w:r>
        <w:t>r</w:t>
      </w:r>
      <w:r>
        <w:rPr>
          <w:spacing w:val="-2"/>
        </w:rPr>
        <w:t>a</w:t>
      </w:r>
      <w:r>
        <w:rPr>
          <w:spacing w:val="2"/>
        </w:rPr>
        <w:t>m</w:t>
      </w:r>
      <w:r>
        <w:t>komli</w:t>
      </w:r>
      <w:r>
        <w:rPr>
          <w:spacing w:val="-2"/>
        </w:rPr>
        <w:t>g</w:t>
      </w:r>
      <w:r>
        <w:t>h</w:t>
      </w:r>
      <w:r>
        <w:rPr>
          <w:spacing w:val="-1"/>
        </w:rPr>
        <w:t>e</w:t>
      </w:r>
      <w:r>
        <w:t>t och s</w:t>
      </w:r>
      <w:r>
        <w:rPr>
          <w:spacing w:val="-1"/>
        </w:rPr>
        <w:t>ä</w:t>
      </w:r>
      <w:r>
        <w:t>k</w:t>
      </w:r>
      <w:r>
        <w:rPr>
          <w:spacing w:val="-1"/>
        </w:rPr>
        <w:t>e</w:t>
      </w:r>
      <w:r>
        <w:t>rh</w:t>
      </w:r>
      <w:r>
        <w:rPr>
          <w:spacing w:val="-2"/>
        </w:rPr>
        <w:t>e</w:t>
      </w:r>
      <w:r>
        <w:t>t i b</w:t>
      </w:r>
      <w:r>
        <w:rPr>
          <w:spacing w:val="-1"/>
        </w:rPr>
        <w:t>å</w:t>
      </w:r>
      <w:r>
        <w:rPr>
          <w:spacing w:val="2"/>
        </w:rPr>
        <w:t>d</w:t>
      </w:r>
      <w:r>
        <w:t>e</w:t>
      </w:r>
      <w:r>
        <w:rPr>
          <w:spacing w:val="3"/>
        </w:rPr>
        <w:t xml:space="preserve"> </w:t>
      </w:r>
      <w:r>
        <w:rPr>
          <w:spacing w:val="-5"/>
        </w:rPr>
        <w:t>y</w:t>
      </w:r>
      <w:r>
        <w:t>tt</w:t>
      </w:r>
      <w:r>
        <w:rPr>
          <w:spacing w:val="-1"/>
        </w:rPr>
        <w:t>e</w:t>
      </w:r>
      <w:r>
        <w:t>rst</w:t>
      </w:r>
      <w:r>
        <w:rPr>
          <w:spacing w:val="-1"/>
        </w:rPr>
        <w:t>a</w:t>
      </w:r>
      <w:r>
        <w:rPr>
          <w:spacing w:val="2"/>
        </w:rPr>
        <w:t>d</w:t>
      </w:r>
      <w:r>
        <w:rPr>
          <w:spacing w:val="1"/>
        </w:rPr>
        <w:t>e</w:t>
      </w:r>
      <w:r>
        <w:t>n som inne</w:t>
      </w:r>
      <w:r>
        <w:rPr>
          <w:spacing w:val="-2"/>
        </w:rPr>
        <w:t>r</w:t>
      </w:r>
      <w:r>
        <w:t>stad</w:t>
      </w:r>
      <w:r>
        <w:rPr>
          <w:spacing w:val="-2"/>
        </w:rPr>
        <w:t>e</w:t>
      </w:r>
      <w:r>
        <w:t>n</w:t>
      </w:r>
      <w:r>
        <w:rPr>
          <w:spacing w:val="2"/>
        </w:rPr>
        <w:t xml:space="preserve"> </w:t>
      </w:r>
      <w:r>
        <w:t>vid sto</w:t>
      </w:r>
      <w:r>
        <w:rPr>
          <w:spacing w:val="-1"/>
        </w:rPr>
        <w:t>r</w:t>
      </w:r>
      <w:r>
        <w:t>a</w:t>
      </w:r>
      <w:r>
        <w:rPr>
          <w:spacing w:val="-1"/>
        </w:rPr>
        <w:t xml:space="preserve"> </w:t>
      </w:r>
      <w:r>
        <w:t>snöf</w:t>
      </w:r>
      <w:r>
        <w:rPr>
          <w:spacing w:val="-2"/>
        </w:rPr>
        <w:t>a</w:t>
      </w:r>
      <w:r>
        <w:t>ll måste d</w:t>
      </w:r>
      <w:r>
        <w:rPr>
          <w:spacing w:val="-1"/>
        </w:rPr>
        <w:t>e</w:t>
      </w:r>
      <w:r>
        <w:t>t finn</w:t>
      </w:r>
      <w:r>
        <w:rPr>
          <w:spacing w:val="-1"/>
        </w:rPr>
        <w:t>a</w:t>
      </w:r>
      <w:r>
        <w:t>s möjli</w:t>
      </w:r>
      <w:r>
        <w:rPr>
          <w:spacing w:val="-3"/>
        </w:rPr>
        <w:t>g</w:t>
      </w:r>
      <w:r>
        <w:t>h</w:t>
      </w:r>
      <w:r>
        <w:rPr>
          <w:spacing w:val="-1"/>
        </w:rPr>
        <w:t>e</w:t>
      </w:r>
      <w:r>
        <w:t>t att t</w:t>
      </w:r>
      <w:r>
        <w:rPr>
          <w:spacing w:val="1"/>
        </w:rPr>
        <w:t>r</w:t>
      </w:r>
      <w:r>
        <w:rPr>
          <w:spacing w:val="-1"/>
        </w:rPr>
        <w:t>a</w:t>
      </w:r>
      <w:r>
        <w:t>nsport</w:t>
      </w:r>
      <w:r>
        <w:rPr>
          <w:spacing w:val="-1"/>
        </w:rPr>
        <w:t>e</w:t>
      </w:r>
      <w:r>
        <w:t>ra</w:t>
      </w:r>
      <w:r>
        <w:rPr>
          <w:spacing w:val="-2"/>
        </w:rPr>
        <w:t xml:space="preserve"> </w:t>
      </w:r>
      <w:r>
        <w:t>b</w:t>
      </w:r>
      <w:r>
        <w:rPr>
          <w:spacing w:val="2"/>
        </w:rPr>
        <w:t>o</w:t>
      </w:r>
      <w:r>
        <w:t xml:space="preserve">rt snö. </w:t>
      </w:r>
      <w:r>
        <w:rPr>
          <w:spacing w:val="-2"/>
        </w:rPr>
        <w:t>F</w:t>
      </w:r>
      <w:r>
        <w:t>ör</w:t>
      </w:r>
      <w:r>
        <w:rPr>
          <w:spacing w:val="-1"/>
        </w:rPr>
        <w:t xml:space="preserve"> </w:t>
      </w:r>
      <w:r>
        <w:rPr>
          <w:spacing w:val="2"/>
        </w:rPr>
        <w:t>i</w:t>
      </w:r>
      <w:r>
        <w:t>nn</w:t>
      </w:r>
      <w:r>
        <w:rPr>
          <w:spacing w:val="-1"/>
        </w:rPr>
        <w:t>e</w:t>
      </w:r>
      <w:r>
        <w:t>rst</w:t>
      </w:r>
      <w:r>
        <w:rPr>
          <w:spacing w:val="-1"/>
        </w:rPr>
        <w:t>a</w:t>
      </w:r>
      <w:r>
        <w:t>d</w:t>
      </w:r>
      <w:r>
        <w:rPr>
          <w:spacing w:val="-1"/>
        </w:rPr>
        <w:t>e</w:t>
      </w:r>
      <w:r>
        <w:t>n</w:t>
      </w:r>
      <w:r>
        <w:rPr>
          <w:spacing w:val="2"/>
        </w:rPr>
        <w:t xml:space="preserve"> </w:t>
      </w:r>
      <w:r>
        <w:rPr>
          <w:spacing w:val="-1"/>
        </w:rPr>
        <w:t>ä</w:t>
      </w:r>
      <w:r>
        <w:t>r d</w:t>
      </w:r>
      <w:r>
        <w:rPr>
          <w:spacing w:val="-2"/>
        </w:rPr>
        <w:t>e</w:t>
      </w:r>
      <w:r>
        <w:t>t h</w:t>
      </w:r>
      <w:r>
        <w:rPr>
          <w:spacing w:val="-1"/>
        </w:rPr>
        <w:t>e</w:t>
      </w:r>
      <w:r>
        <w:t>lt nödv</w:t>
      </w:r>
      <w:r>
        <w:rPr>
          <w:spacing w:val="-1"/>
        </w:rPr>
        <w:t>ä</w:t>
      </w:r>
      <w:r>
        <w:t>ndi</w:t>
      </w:r>
      <w:r>
        <w:rPr>
          <w:spacing w:val="-2"/>
        </w:rPr>
        <w:t>g</w:t>
      </w:r>
      <w:r>
        <w:t>t att ku</w:t>
      </w:r>
      <w:r>
        <w:rPr>
          <w:spacing w:val="1"/>
        </w:rPr>
        <w:t>n</w:t>
      </w:r>
      <w:r>
        <w:t>na</w:t>
      </w:r>
      <w:r>
        <w:rPr>
          <w:spacing w:val="1"/>
        </w:rPr>
        <w:t xml:space="preserve"> </w:t>
      </w:r>
      <w:r>
        <w:t>köra</w:t>
      </w:r>
      <w:r>
        <w:rPr>
          <w:spacing w:val="-2"/>
        </w:rPr>
        <w:t xml:space="preserve"> </w:t>
      </w:r>
      <w:r>
        <w:t>snö till nä</w:t>
      </w:r>
      <w:r>
        <w:rPr>
          <w:spacing w:val="-2"/>
        </w:rPr>
        <w:t>r</w:t>
      </w:r>
      <w:r>
        <w:t>b</w:t>
      </w:r>
      <w:r>
        <w:rPr>
          <w:spacing w:val="-1"/>
        </w:rPr>
        <w:t>e</w:t>
      </w:r>
      <w:r>
        <w:t>l</w:t>
      </w:r>
      <w:r>
        <w:rPr>
          <w:spacing w:val="1"/>
        </w:rPr>
        <w:t>ä</w:t>
      </w:r>
      <w:r>
        <w:rPr>
          <w:spacing w:val="-3"/>
        </w:rPr>
        <w:t>g</w:t>
      </w:r>
      <w:r>
        <w:t>na</w:t>
      </w:r>
      <w:r>
        <w:rPr>
          <w:spacing w:val="1"/>
        </w:rPr>
        <w:t xml:space="preserve"> </w:t>
      </w:r>
      <w:r>
        <w:t>sjötippa</w:t>
      </w:r>
      <w:r>
        <w:rPr>
          <w:spacing w:val="-2"/>
        </w:rPr>
        <w:t>r</w:t>
      </w:r>
      <w:r>
        <w:t>. De nuv</w:t>
      </w:r>
      <w:r>
        <w:rPr>
          <w:spacing w:val="-1"/>
        </w:rPr>
        <w:t>a</w:t>
      </w:r>
      <w:r>
        <w:t>r</w:t>
      </w:r>
      <w:r>
        <w:rPr>
          <w:spacing w:val="-2"/>
        </w:rPr>
        <w:t>a</w:t>
      </w:r>
      <w:r>
        <w:t>nde</w:t>
      </w:r>
      <w:r>
        <w:rPr>
          <w:spacing w:val="-1"/>
        </w:rPr>
        <w:t xml:space="preserve"> </w:t>
      </w:r>
      <w:r>
        <w:rPr>
          <w:spacing w:val="2"/>
        </w:rPr>
        <w:t>m</w:t>
      </w:r>
      <w:r>
        <w:rPr>
          <w:spacing w:val="-1"/>
        </w:rPr>
        <w:t>å</w:t>
      </w:r>
      <w:r>
        <w:t xml:space="preserve">ste kunna </w:t>
      </w:r>
      <w:r>
        <w:rPr>
          <w:spacing w:val="1"/>
        </w:rPr>
        <w:t>a</w:t>
      </w:r>
      <w:r>
        <w:t>nv</w:t>
      </w:r>
      <w:r>
        <w:rPr>
          <w:spacing w:val="-1"/>
        </w:rPr>
        <w:t>ä</w:t>
      </w:r>
      <w:r>
        <w:t>nd</w:t>
      </w:r>
      <w:r>
        <w:rPr>
          <w:spacing w:val="-1"/>
        </w:rPr>
        <w:t>a</w:t>
      </w:r>
      <w:r>
        <w:t>s äv</w:t>
      </w:r>
      <w:r>
        <w:rPr>
          <w:spacing w:val="-2"/>
        </w:rPr>
        <w:t>e</w:t>
      </w:r>
      <w:r>
        <w:t>n</w:t>
      </w:r>
      <w:r>
        <w:rPr>
          <w:spacing w:val="2"/>
        </w:rPr>
        <w:t xml:space="preserve"> </w:t>
      </w:r>
      <w:r>
        <w:t>på</w:t>
      </w:r>
      <w:r>
        <w:rPr>
          <w:spacing w:val="-1"/>
        </w:rPr>
        <w:t xml:space="preserve"> </w:t>
      </w:r>
      <w:r>
        <w:t>sikt o</w:t>
      </w:r>
      <w:r>
        <w:rPr>
          <w:spacing w:val="-1"/>
        </w:rPr>
        <w:t>c</w:t>
      </w:r>
      <w:r>
        <w:t>h</w:t>
      </w:r>
      <w:r>
        <w:rPr>
          <w:spacing w:val="2"/>
        </w:rPr>
        <w:t xml:space="preserve"> </w:t>
      </w:r>
      <w:r>
        <w:t>om nå</w:t>
      </w:r>
      <w:r>
        <w:rPr>
          <w:spacing w:val="-3"/>
        </w:rPr>
        <w:t>g</w:t>
      </w:r>
      <w:r>
        <w:t xml:space="preserve">on tas i </w:t>
      </w:r>
      <w:r>
        <w:rPr>
          <w:spacing w:val="-1"/>
        </w:rPr>
        <w:t>a</w:t>
      </w:r>
      <w:r>
        <w:t>nspr</w:t>
      </w:r>
      <w:r>
        <w:rPr>
          <w:spacing w:val="-2"/>
        </w:rPr>
        <w:t>å</w:t>
      </w:r>
      <w:r>
        <w:t>k f</w:t>
      </w:r>
      <w:r>
        <w:rPr>
          <w:spacing w:val="1"/>
        </w:rPr>
        <w:t>ö</w:t>
      </w:r>
      <w:r>
        <w:t xml:space="preserve">r </w:t>
      </w:r>
      <w:r>
        <w:rPr>
          <w:spacing w:val="-2"/>
        </w:rPr>
        <w:t>a</w:t>
      </w:r>
      <w:r>
        <w:t>nn</w:t>
      </w:r>
      <w:r>
        <w:rPr>
          <w:spacing w:val="-1"/>
        </w:rPr>
        <w:t>a</w:t>
      </w:r>
      <w:r>
        <w:t>n</w:t>
      </w:r>
      <w:r>
        <w:rPr>
          <w:spacing w:val="2"/>
        </w:rPr>
        <w:t xml:space="preserve"> </w:t>
      </w:r>
      <w:r>
        <w:rPr>
          <w:spacing w:val="-1"/>
        </w:rPr>
        <w:t>a</w:t>
      </w:r>
      <w:r>
        <w:t>nv</w:t>
      </w:r>
      <w:r>
        <w:rPr>
          <w:spacing w:val="-1"/>
        </w:rPr>
        <w:t>ä</w:t>
      </w:r>
      <w:r>
        <w:rPr>
          <w:spacing w:val="2"/>
        </w:rPr>
        <w:t>n</w:t>
      </w:r>
      <w:r>
        <w:t>dning</w:t>
      </w:r>
      <w:r>
        <w:rPr>
          <w:spacing w:val="-2"/>
        </w:rPr>
        <w:t xml:space="preserve"> </w:t>
      </w:r>
      <w:r>
        <w:t>måste d</w:t>
      </w:r>
      <w:r>
        <w:rPr>
          <w:spacing w:val="-2"/>
        </w:rPr>
        <w:t>e</w:t>
      </w:r>
      <w:r>
        <w:t>n</w:t>
      </w:r>
      <w:r>
        <w:rPr>
          <w:spacing w:val="2"/>
        </w:rPr>
        <w:t xml:space="preserve"> </w:t>
      </w:r>
      <w:r>
        <w:rPr>
          <w:spacing w:val="-1"/>
        </w:rPr>
        <w:t>e</w:t>
      </w:r>
      <w:r>
        <w:t>rs</w:t>
      </w:r>
      <w:r>
        <w:rPr>
          <w:spacing w:val="-2"/>
        </w:rPr>
        <w:t>ä</w:t>
      </w:r>
      <w:r>
        <w:t>tt</w:t>
      </w:r>
      <w:r>
        <w:rPr>
          <w:spacing w:val="-1"/>
        </w:rPr>
        <w:t>a</w:t>
      </w:r>
      <w:r>
        <w:t>s.</w:t>
      </w:r>
      <w:r>
        <w:rPr>
          <w:spacing w:val="2"/>
        </w:rPr>
        <w:t xml:space="preserve"> </w:t>
      </w:r>
      <w:r>
        <w:t>G</w:t>
      </w:r>
      <w:r>
        <w:rPr>
          <w:spacing w:val="-2"/>
        </w:rPr>
        <w:t>ä</w:t>
      </w:r>
      <w:r>
        <w:t>ll</w:t>
      </w:r>
      <w:r>
        <w:rPr>
          <w:spacing w:val="-1"/>
        </w:rPr>
        <w:t>a</w:t>
      </w:r>
      <w:r>
        <w:t>nde snötippning</w:t>
      </w:r>
      <w:r>
        <w:rPr>
          <w:spacing w:val="-3"/>
        </w:rPr>
        <w:t xml:space="preserve"> </w:t>
      </w:r>
      <w:r>
        <w:t>så h</w:t>
      </w:r>
      <w:r>
        <w:rPr>
          <w:spacing w:val="-2"/>
        </w:rPr>
        <w:t>a</w:t>
      </w:r>
      <w:r>
        <w:t>r st</w:t>
      </w:r>
      <w:r>
        <w:rPr>
          <w:spacing w:val="-1"/>
        </w:rPr>
        <w:t>a</w:t>
      </w:r>
      <w:r>
        <w:rPr>
          <w:spacing w:val="2"/>
        </w:rPr>
        <w:t>d</w:t>
      </w:r>
      <w:r>
        <w:rPr>
          <w:spacing w:val="-1"/>
        </w:rPr>
        <w:t>e</w:t>
      </w:r>
      <w:r>
        <w:t>n</w:t>
      </w:r>
      <w:r>
        <w:rPr>
          <w:spacing w:val="2"/>
        </w:rPr>
        <w:t xml:space="preserve"> </w:t>
      </w:r>
      <w:r>
        <w:rPr>
          <w:spacing w:val="-1"/>
        </w:rPr>
        <w:t>e</w:t>
      </w:r>
      <w:r>
        <w:t>rh</w:t>
      </w:r>
      <w:r>
        <w:rPr>
          <w:spacing w:val="-2"/>
        </w:rPr>
        <w:t>å</w:t>
      </w:r>
      <w:r>
        <w:t xml:space="preserve">llit dispens </w:t>
      </w:r>
      <w:r>
        <w:rPr>
          <w:spacing w:val="-1"/>
        </w:rPr>
        <w:t>f</w:t>
      </w:r>
      <w:r>
        <w:t>r</w:t>
      </w:r>
      <w:r>
        <w:rPr>
          <w:spacing w:val="-2"/>
        </w:rPr>
        <w:t>å</w:t>
      </w:r>
      <w:r>
        <w:t xml:space="preserve">n </w:t>
      </w:r>
      <w:r>
        <w:rPr>
          <w:spacing w:val="1"/>
        </w:rPr>
        <w:t>H</w:t>
      </w:r>
      <w:r>
        <w:rPr>
          <w:spacing w:val="-1"/>
        </w:rPr>
        <w:t>a</w:t>
      </w:r>
      <w:r>
        <w:rPr>
          <w:spacing w:val="2"/>
        </w:rPr>
        <w:t>v</w:t>
      </w:r>
      <w:r>
        <w:rPr>
          <w:spacing w:val="3"/>
        </w:rPr>
        <w:t>s</w:t>
      </w:r>
      <w:r>
        <w:t>-</w:t>
      </w:r>
      <w:r>
        <w:rPr>
          <w:spacing w:val="-1"/>
        </w:rPr>
        <w:t xml:space="preserve"> </w:t>
      </w:r>
      <w:r>
        <w:t>o</w:t>
      </w:r>
      <w:r>
        <w:rPr>
          <w:spacing w:val="-1"/>
        </w:rPr>
        <w:t>c</w:t>
      </w:r>
      <w:r>
        <w:t>h v</w:t>
      </w:r>
      <w:r>
        <w:rPr>
          <w:spacing w:val="-1"/>
        </w:rPr>
        <w:t>a</w:t>
      </w:r>
      <w:r>
        <w:t>tt</w:t>
      </w:r>
      <w:r>
        <w:rPr>
          <w:spacing w:val="-1"/>
        </w:rPr>
        <w:t>e</w:t>
      </w:r>
      <w:r>
        <w:t>n</w:t>
      </w:r>
      <w:r>
        <w:rPr>
          <w:spacing w:val="2"/>
        </w:rPr>
        <w:t>m</w:t>
      </w:r>
      <w:r>
        <w:rPr>
          <w:spacing w:val="-5"/>
        </w:rPr>
        <w:t>y</w:t>
      </w:r>
      <w:r>
        <w:t>nd</w:t>
      </w:r>
      <w:r>
        <w:rPr>
          <w:spacing w:val="2"/>
        </w:rPr>
        <w:t>i</w:t>
      </w:r>
      <w:r>
        <w:rPr>
          <w:spacing w:val="-3"/>
        </w:rPr>
        <w:t>g</w:t>
      </w:r>
      <w:r>
        <w:t>h</w:t>
      </w:r>
      <w:r>
        <w:rPr>
          <w:spacing w:val="-1"/>
        </w:rPr>
        <w:t>e</w:t>
      </w:r>
      <w:r>
        <w:rPr>
          <w:spacing w:val="2"/>
        </w:rPr>
        <w:t>t</w:t>
      </w:r>
      <w:r>
        <w:rPr>
          <w:spacing w:val="-1"/>
        </w:rPr>
        <w:t>e</w:t>
      </w:r>
      <w:r>
        <w:t>n för</w:t>
      </w:r>
      <w:r>
        <w:rPr>
          <w:spacing w:val="-2"/>
        </w:rPr>
        <w:t xml:space="preserve"> </w:t>
      </w:r>
      <w:r>
        <w:t>t</w:t>
      </w:r>
      <w:r>
        <w:rPr>
          <w:spacing w:val="3"/>
        </w:rPr>
        <w:t>i</w:t>
      </w:r>
      <w:r>
        <w:t>ppning</w:t>
      </w:r>
      <w:r>
        <w:rPr>
          <w:spacing w:val="-2"/>
        </w:rPr>
        <w:t xml:space="preserve"> </w:t>
      </w:r>
      <w:r>
        <w:rPr>
          <w:spacing w:val="-1"/>
        </w:rPr>
        <w:t>a</w:t>
      </w:r>
      <w:r>
        <w:t xml:space="preserve">v </w:t>
      </w:r>
      <w:r>
        <w:rPr>
          <w:spacing w:val="1"/>
        </w:rPr>
        <w:t>s</w:t>
      </w:r>
      <w:r>
        <w:t>nö i vatten</w:t>
      </w:r>
      <w:r>
        <w:rPr>
          <w:spacing w:val="1"/>
        </w:rPr>
        <w:t xml:space="preserve"> </w:t>
      </w:r>
      <w:r>
        <w:t>f</w:t>
      </w:r>
      <w:r>
        <w:rPr>
          <w:spacing w:val="-2"/>
        </w:rPr>
        <w:t>r</w:t>
      </w:r>
      <w:r>
        <w:rPr>
          <w:spacing w:val="1"/>
        </w:rPr>
        <w:t>a</w:t>
      </w:r>
      <w:r>
        <w:t>m till och m</w:t>
      </w:r>
      <w:r>
        <w:rPr>
          <w:spacing w:val="-1"/>
        </w:rPr>
        <w:t>e</w:t>
      </w:r>
      <w:r>
        <w:t>d ma</w:t>
      </w:r>
      <w:r>
        <w:rPr>
          <w:spacing w:val="-2"/>
        </w:rPr>
        <w:t>r</w:t>
      </w:r>
      <w:r>
        <w:t>s 2021. Dispens</w:t>
      </w:r>
      <w:r>
        <w:rPr>
          <w:spacing w:val="-2"/>
        </w:rPr>
        <w:t>e</w:t>
      </w:r>
      <w:r>
        <w:t xml:space="preserve">n </w:t>
      </w:r>
      <w:r>
        <w:rPr>
          <w:spacing w:val="1"/>
        </w:rPr>
        <w:t>ä</w:t>
      </w:r>
      <w:r>
        <w:t>r</w:t>
      </w:r>
      <w:r>
        <w:rPr>
          <w:spacing w:val="1"/>
        </w:rPr>
        <w:t xml:space="preserve"> </w:t>
      </w:r>
      <w:r>
        <w:t>viktig</w:t>
      </w:r>
      <w:r>
        <w:rPr>
          <w:spacing w:val="-2"/>
        </w:rPr>
        <w:t xml:space="preserve"> </w:t>
      </w:r>
      <w:r>
        <w:rPr>
          <w:spacing w:val="-1"/>
        </w:rPr>
        <w:t>f</w:t>
      </w:r>
      <w:r>
        <w:t>ör</w:t>
      </w:r>
      <w:r>
        <w:rPr>
          <w:spacing w:val="-1"/>
        </w:rPr>
        <w:t xml:space="preserve"> a</w:t>
      </w:r>
      <w:r>
        <w:t>tt kunna</w:t>
      </w:r>
      <w:r>
        <w:rPr>
          <w:spacing w:val="-1"/>
        </w:rPr>
        <w:t xml:space="preserve"> </w:t>
      </w:r>
      <w:r>
        <w:rPr>
          <w:spacing w:val="2"/>
        </w:rPr>
        <w:t>h</w:t>
      </w:r>
      <w:r>
        <w:rPr>
          <w:spacing w:val="-1"/>
        </w:rPr>
        <w:t>a</w:t>
      </w:r>
      <w:r>
        <w:t>nt</w:t>
      </w:r>
      <w:r>
        <w:rPr>
          <w:spacing w:val="1"/>
        </w:rPr>
        <w:t>e</w:t>
      </w:r>
      <w:r>
        <w:t>ra</w:t>
      </w:r>
      <w:r>
        <w:rPr>
          <w:spacing w:val="-2"/>
        </w:rPr>
        <w:t xml:space="preserve"> </w:t>
      </w:r>
      <w:r>
        <w:t>stora</w:t>
      </w:r>
      <w:r>
        <w:rPr>
          <w:spacing w:val="-1"/>
        </w:rPr>
        <w:t xml:space="preserve"> </w:t>
      </w:r>
      <w:r>
        <w:t>snö</w:t>
      </w:r>
      <w:r>
        <w:rPr>
          <w:spacing w:val="1"/>
        </w:rPr>
        <w:t>f</w:t>
      </w:r>
      <w:r>
        <w:rPr>
          <w:spacing w:val="-1"/>
        </w:rPr>
        <w:t>a</w:t>
      </w:r>
      <w:r>
        <w:t>ll o</w:t>
      </w:r>
      <w:r>
        <w:rPr>
          <w:spacing w:val="-1"/>
        </w:rPr>
        <w:t>c</w:t>
      </w:r>
      <w:r>
        <w:t>h d</w:t>
      </w:r>
      <w:r>
        <w:rPr>
          <w:spacing w:val="-1"/>
        </w:rPr>
        <w:t>ä</w:t>
      </w:r>
      <w:r>
        <w:t>rm</w:t>
      </w:r>
      <w:r>
        <w:rPr>
          <w:spacing w:val="-2"/>
        </w:rPr>
        <w:t>e</w:t>
      </w:r>
      <w:r>
        <w:t xml:space="preserve">d </w:t>
      </w:r>
      <w:r>
        <w:rPr>
          <w:spacing w:val="2"/>
        </w:rPr>
        <w:t>s</w:t>
      </w:r>
      <w:r>
        <w:rPr>
          <w:spacing w:val="-1"/>
        </w:rPr>
        <w:t>ä</w:t>
      </w:r>
      <w:r>
        <w:t>k</w:t>
      </w:r>
      <w:r>
        <w:rPr>
          <w:spacing w:val="-1"/>
        </w:rPr>
        <w:t>e</w:t>
      </w:r>
      <w:r>
        <w:t>rst</w:t>
      </w:r>
      <w:r>
        <w:rPr>
          <w:spacing w:val="-1"/>
        </w:rPr>
        <w:t>ä</w:t>
      </w:r>
      <w:r>
        <w:t>lla</w:t>
      </w:r>
      <w:r>
        <w:rPr>
          <w:spacing w:val="-1"/>
        </w:rPr>
        <w:t xml:space="preserve"> </w:t>
      </w:r>
      <w:r>
        <w:rPr>
          <w:spacing w:val="2"/>
        </w:rPr>
        <w:t>s</w:t>
      </w:r>
      <w:r>
        <w:rPr>
          <w:spacing w:val="-1"/>
        </w:rPr>
        <w:t>a</w:t>
      </w:r>
      <w:r>
        <w:t>mhällsvikti</w:t>
      </w:r>
      <w:r>
        <w:rPr>
          <w:spacing w:val="-2"/>
        </w:rPr>
        <w:t>g</w:t>
      </w:r>
      <w:r>
        <w:t>a</w:t>
      </w:r>
      <w:r>
        <w:rPr>
          <w:spacing w:val="-1"/>
        </w:rPr>
        <w:t xml:space="preserve"> f</w:t>
      </w:r>
      <w:r>
        <w:t>unktion</w:t>
      </w:r>
      <w:r>
        <w:rPr>
          <w:spacing w:val="1"/>
        </w:rPr>
        <w:t>e</w:t>
      </w:r>
      <w:r>
        <w:t>r.</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45"/>
      </w:pPr>
      <w:r>
        <w:t>Konto</w:t>
      </w:r>
      <w:r>
        <w:rPr>
          <w:spacing w:val="-1"/>
        </w:rPr>
        <w:t>re</w:t>
      </w:r>
      <w:r>
        <w:t>t a</w:t>
      </w:r>
      <w:r>
        <w:rPr>
          <w:spacing w:val="-2"/>
        </w:rPr>
        <w:t>r</w:t>
      </w:r>
      <w:r>
        <w:rPr>
          <w:spacing w:val="2"/>
        </w:rPr>
        <w:t>b</w:t>
      </w:r>
      <w:r>
        <w:rPr>
          <w:spacing w:val="-1"/>
        </w:rPr>
        <w:t>e</w:t>
      </w:r>
      <w:r>
        <w:t>tar</w:t>
      </w:r>
      <w:r>
        <w:rPr>
          <w:spacing w:val="-2"/>
        </w:rPr>
        <w:t xml:space="preserve"> </w:t>
      </w:r>
      <w:r>
        <w:t>med</w:t>
      </w:r>
      <w:r>
        <w:rPr>
          <w:spacing w:val="1"/>
        </w:rPr>
        <w:t xml:space="preserve"> </w:t>
      </w:r>
      <w:r>
        <w:rPr>
          <w:spacing w:val="-1"/>
        </w:rPr>
        <w:t>a</w:t>
      </w:r>
      <w:r>
        <w:t>tt hitta l</w:t>
      </w:r>
      <w:r>
        <w:rPr>
          <w:spacing w:val="-1"/>
        </w:rPr>
        <w:t>å</w:t>
      </w:r>
      <w:r>
        <w:t>n</w:t>
      </w:r>
      <w:r>
        <w:rPr>
          <w:spacing w:val="-3"/>
        </w:rPr>
        <w:t>g</w:t>
      </w:r>
      <w:r>
        <w:t>siktiga lösnin</w:t>
      </w:r>
      <w:r>
        <w:rPr>
          <w:spacing w:val="-3"/>
        </w:rPr>
        <w:t>g</w:t>
      </w:r>
      <w:r>
        <w:rPr>
          <w:spacing w:val="1"/>
        </w:rPr>
        <w:t>a</w:t>
      </w:r>
      <w:r>
        <w:t>r i o</w:t>
      </w:r>
      <w:r>
        <w:rPr>
          <w:spacing w:val="-2"/>
        </w:rPr>
        <w:t>c</w:t>
      </w:r>
      <w:r>
        <w:t>h med utr</w:t>
      </w:r>
      <w:r>
        <w:rPr>
          <w:spacing w:val="-2"/>
        </w:rPr>
        <w:t>e</w:t>
      </w:r>
      <w:r>
        <w:t>dningen om de</w:t>
      </w:r>
      <w:r>
        <w:rPr>
          <w:spacing w:val="-1"/>
        </w:rPr>
        <w:t xml:space="preserve"> </w:t>
      </w:r>
      <w:r>
        <w:t>ko</w:t>
      </w:r>
      <w:r>
        <w:rPr>
          <w:spacing w:val="2"/>
        </w:rPr>
        <w:t>m</w:t>
      </w:r>
      <w:r>
        <w:t>munaltekniska</w:t>
      </w:r>
      <w:r>
        <w:rPr>
          <w:spacing w:val="1"/>
        </w:rPr>
        <w:t xml:space="preserve"> </w:t>
      </w:r>
      <w:r>
        <w:rPr>
          <w:spacing w:val="-5"/>
        </w:rPr>
        <w:t>y</w:t>
      </w:r>
      <w:r>
        <w:t>tor</w:t>
      </w:r>
      <w:r>
        <w:rPr>
          <w:spacing w:val="1"/>
        </w:rPr>
        <w:t>n</w:t>
      </w:r>
      <w:r>
        <w:t>a</w:t>
      </w:r>
      <w:r>
        <w:rPr>
          <w:spacing w:val="-1"/>
        </w:rPr>
        <w:t xml:space="preserve"> </w:t>
      </w:r>
      <w:r>
        <w:rPr>
          <w:spacing w:val="1"/>
        </w:rPr>
        <w:t>s</w:t>
      </w:r>
      <w:r>
        <w:rPr>
          <w:spacing w:val="2"/>
        </w:rPr>
        <w:t>o</w:t>
      </w:r>
      <w:r>
        <w:t>m påg</w:t>
      </w:r>
      <w:r>
        <w:rPr>
          <w:spacing w:val="-2"/>
        </w:rPr>
        <w:t>å</w:t>
      </w:r>
      <w:r>
        <w:t xml:space="preserve">r. </w:t>
      </w:r>
      <w:r>
        <w:rPr>
          <w:spacing w:val="-4"/>
        </w:rPr>
        <w:t>I</w:t>
      </w:r>
      <w:r>
        <w:t>n</w:t>
      </w:r>
      <w:r>
        <w:rPr>
          <w:spacing w:val="2"/>
        </w:rPr>
        <w:t>v</w:t>
      </w:r>
      <w:r>
        <w:rPr>
          <w:spacing w:val="-1"/>
        </w:rPr>
        <w:t>e</w:t>
      </w:r>
      <w:r>
        <w:t>ste</w:t>
      </w:r>
      <w:r>
        <w:rPr>
          <w:spacing w:val="-1"/>
        </w:rPr>
        <w:t>r</w:t>
      </w:r>
      <w:r>
        <w:t>i</w:t>
      </w:r>
      <w:r>
        <w:rPr>
          <w:spacing w:val="2"/>
        </w:rPr>
        <w:t>n</w:t>
      </w:r>
      <w:r>
        <w:rPr>
          <w:spacing w:val="-3"/>
        </w:rPr>
        <w:t>g</w:t>
      </w:r>
      <w:r>
        <w:rPr>
          <w:spacing w:val="1"/>
        </w:rPr>
        <w:t>a</w:t>
      </w:r>
      <w:r>
        <w:t>r k</w:t>
      </w:r>
      <w:r>
        <w:rPr>
          <w:spacing w:val="-2"/>
        </w:rPr>
        <w:t>a</w:t>
      </w:r>
      <w:r>
        <w:t>n komma</w:t>
      </w:r>
      <w:r>
        <w:rPr>
          <w:spacing w:val="1"/>
        </w:rPr>
        <w:t xml:space="preserve"> </w:t>
      </w:r>
      <w:r>
        <w:rPr>
          <w:spacing w:val="-1"/>
        </w:rPr>
        <w:t>a</w:t>
      </w:r>
      <w:r>
        <w:t>tt b</w:t>
      </w:r>
      <w:r>
        <w:rPr>
          <w:spacing w:val="-1"/>
        </w:rPr>
        <w:t>e</w:t>
      </w:r>
      <w:r>
        <w:t>höva</w:t>
      </w:r>
      <w:r>
        <w:rPr>
          <w:spacing w:val="1"/>
        </w:rPr>
        <w:t xml:space="preserve"> </w:t>
      </w:r>
      <w:r>
        <w:rPr>
          <w:spacing w:val="-3"/>
        </w:rPr>
        <w:t>g</w:t>
      </w:r>
      <w:r>
        <w:t>ö</w:t>
      </w:r>
      <w:r>
        <w:rPr>
          <w:spacing w:val="-1"/>
        </w:rPr>
        <w:t>ra</w:t>
      </w:r>
      <w:r>
        <w:t>s</w:t>
      </w:r>
      <w:r>
        <w:rPr>
          <w:spacing w:val="2"/>
        </w:rPr>
        <w:t xml:space="preserve"> </w:t>
      </w:r>
      <w:r>
        <w:t>för</w:t>
      </w:r>
      <w:r>
        <w:rPr>
          <w:spacing w:val="-2"/>
        </w:rPr>
        <w:t xml:space="preserve"> </w:t>
      </w:r>
      <w:r>
        <w:rPr>
          <w:spacing w:val="-1"/>
        </w:rPr>
        <w:t>a</w:t>
      </w:r>
      <w:r>
        <w:t xml:space="preserve">tt </w:t>
      </w:r>
      <w:r>
        <w:rPr>
          <w:spacing w:val="2"/>
        </w:rPr>
        <w:t>k</w:t>
      </w:r>
      <w:r>
        <w:t>unna</w:t>
      </w:r>
      <w:r>
        <w:rPr>
          <w:spacing w:val="-1"/>
        </w:rPr>
        <w:t xml:space="preserve"> </w:t>
      </w:r>
      <w:r>
        <w:t>ta h</w:t>
      </w:r>
      <w:r>
        <w:rPr>
          <w:spacing w:val="-2"/>
        </w:rPr>
        <w:t>a</w:t>
      </w:r>
      <w:r>
        <w:t>nd om d</w:t>
      </w:r>
      <w:r>
        <w:rPr>
          <w:spacing w:val="-1"/>
        </w:rPr>
        <w:t>e</w:t>
      </w:r>
      <w:r>
        <w:t>n snö som inte</w:t>
      </w:r>
      <w:r>
        <w:rPr>
          <w:spacing w:val="-1"/>
        </w:rPr>
        <w:t xml:space="preserve"> </w:t>
      </w:r>
      <w:r>
        <w:t>k</w:t>
      </w:r>
      <w:r>
        <w:rPr>
          <w:spacing w:val="-1"/>
        </w:rPr>
        <w:t>a</w:t>
      </w:r>
      <w:r>
        <w:t>n lig</w:t>
      </w:r>
      <w:r>
        <w:rPr>
          <w:spacing w:val="-3"/>
        </w:rPr>
        <w:t>g</w:t>
      </w:r>
      <w:r>
        <w:t>a</w:t>
      </w:r>
      <w:r>
        <w:rPr>
          <w:spacing w:val="-1"/>
        </w:rPr>
        <w:t xml:space="preserve"> </w:t>
      </w:r>
      <w:r>
        <w:t>k</w:t>
      </w:r>
      <w:r>
        <w:rPr>
          <w:spacing w:val="2"/>
        </w:rPr>
        <w:t>v</w:t>
      </w:r>
      <w:r>
        <w:rPr>
          <w:spacing w:val="-1"/>
        </w:rPr>
        <w:t>a</w:t>
      </w:r>
      <w:r>
        <w:t>r på</w:t>
      </w:r>
      <w:r>
        <w:rPr>
          <w:spacing w:val="-2"/>
        </w:rPr>
        <w:t xml:space="preserve"> </w:t>
      </w:r>
      <w:r>
        <w:rPr>
          <w:spacing w:val="2"/>
        </w:rPr>
        <w:t>v</w:t>
      </w:r>
      <w:r>
        <w:rPr>
          <w:spacing w:val="1"/>
        </w:rPr>
        <w:t>ä</w:t>
      </w:r>
      <w:r>
        <w:rPr>
          <w:spacing w:val="-3"/>
        </w:rPr>
        <w:t>g</w:t>
      </w:r>
      <w:r>
        <w:rPr>
          <w:spacing w:val="1"/>
        </w:rPr>
        <w:t>a</w:t>
      </w:r>
      <w:r>
        <w:t>rna</w:t>
      </w:r>
      <w:r>
        <w:rPr>
          <w:spacing w:val="-2"/>
        </w:rPr>
        <w:t xml:space="preserve"> </w:t>
      </w:r>
      <w:r>
        <w:t>n</w:t>
      </w:r>
      <w:r>
        <w:rPr>
          <w:spacing w:val="1"/>
        </w:rPr>
        <w:t>ä</w:t>
      </w:r>
      <w:r>
        <w:t>r st</w:t>
      </w:r>
      <w:r>
        <w:rPr>
          <w:spacing w:val="-1"/>
        </w:rPr>
        <w:t>a</w:t>
      </w:r>
      <w:r>
        <w:t>d</w:t>
      </w:r>
      <w:r>
        <w:rPr>
          <w:spacing w:val="-1"/>
        </w:rPr>
        <w:t>e</w:t>
      </w:r>
      <w:r>
        <w:t>n fö</w:t>
      </w:r>
      <w:r>
        <w:rPr>
          <w:spacing w:val="-2"/>
        </w:rPr>
        <w:t>r</w:t>
      </w:r>
      <w:r>
        <w:rPr>
          <w:spacing w:val="2"/>
        </w:rPr>
        <w:t>t</w:t>
      </w:r>
      <w:r>
        <w:rPr>
          <w:spacing w:val="-1"/>
        </w:rPr>
        <w:t>ä</w:t>
      </w:r>
      <w:r>
        <w:t>tas o</w:t>
      </w:r>
      <w:r>
        <w:rPr>
          <w:spacing w:val="-2"/>
        </w:rPr>
        <w:t>c</w:t>
      </w:r>
      <w:r>
        <w:t xml:space="preserve">h </w:t>
      </w:r>
      <w:r>
        <w:rPr>
          <w:spacing w:val="-5"/>
        </w:rPr>
        <w:t>y</w:t>
      </w:r>
      <w:r>
        <w:rPr>
          <w:spacing w:val="2"/>
        </w:rPr>
        <w:t>t</w:t>
      </w:r>
      <w:r>
        <w:t>or</w:t>
      </w:r>
      <w:r>
        <w:rPr>
          <w:spacing w:val="-1"/>
        </w:rPr>
        <w:t xml:space="preserve"> </w:t>
      </w:r>
      <w:r>
        <w:t>som vi id</w:t>
      </w:r>
      <w:r>
        <w:rPr>
          <w:spacing w:val="1"/>
        </w:rPr>
        <w:t>a</w:t>
      </w:r>
      <w:r>
        <w:t>g</w:t>
      </w:r>
      <w:r>
        <w:rPr>
          <w:spacing w:val="-3"/>
        </w:rPr>
        <w:t xml:space="preserve"> </w:t>
      </w:r>
      <w:r>
        <w:t>l</w:t>
      </w:r>
      <w:r>
        <w:rPr>
          <w:spacing w:val="1"/>
        </w:rPr>
        <w:t>ä</w:t>
      </w:r>
      <w:r>
        <w:t>g</w:t>
      </w:r>
      <w:r>
        <w:rPr>
          <w:spacing w:val="-3"/>
        </w:rPr>
        <w:t>g</w:t>
      </w:r>
      <w:r>
        <w:rPr>
          <w:spacing w:val="1"/>
        </w:rPr>
        <w:t>e</w:t>
      </w:r>
      <w:r>
        <w:t xml:space="preserve">r </w:t>
      </w:r>
      <w:r>
        <w:rPr>
          <w:spacing w:val="1"/>
        </w:rPr>
        <w:t>s</w:t>
      </w:r>
      <w:r>
        <w:t>nön på</w:t>
      </w:r>
      <w:r>
        <w:rPr>
          <w:spacing w:val="-1"/>
        </w:rPr>
        <w:t xml:space="preserve"> </w:t>
      </w:r>
      <w:r>
        <w:t>b</w:t>
      </w:r>
      <w:r>
        <w:rPr>
          <w:spacing w:val="-1"/>
        </w:rPr>
        <w:t>e</w:t>
      </w:r>
      <w:r>
        <w:rPr>
          <w:spacing w:val="4"/>
        </w:rPr>
        <w:t>b</w:t>
      </w:r>
      <w:r>
        <w:rPr>
          <w:spacing w:val="-5"/>
        </w:rPr>
        <w:t>y</w:t>
      </w:r>
      <w:r>
        <w:t>ggs.</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5058">
      <w:pPr>
        <w:pStyle w:val="Brdtext"/>
        <w:kinsoku w:val="0"/>
        <w:overflowPunct w:val="0"/>
        <w:spacing w:line="261" w:lineRule="auto"/>
        <w:ind w:right="170"/>
      </w:pPr>
      <w:r>
        <w:rPr>
          <w:noProof/>
        </w:rPr>
        <mc:AlternateContent>
          <mc:Choice Requires="wps">
            <w:drawing>
              <wp:anchor distT="0" distB="0" distL="114300" distR="114300" simplePos="0" relativeHeight="251658240" behindDoc="1" locked="0" layoutInCell="0" allowOverlap="1">
                <wp:simplePos x="0" y="0"/>
                <wp:positionH relativeFrom="page">
                  <wp:posOffset>2664460</wp:posOffset>
                </wp:positionH>
                <wp:positionV relativeFrom="paragraph">
                  <wp:posOffset>749300</wp:posOffset>
                </wp:positionV>
                <wp:extent cx="4152900" cy="2768600"/>
                <wp:effectExtent l="0" t="0" r="0" b="0"/>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27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C7" w:rsidRDefault="00955058">
                            <w:pPr>
                              <w:widowControl/>
                              <w:autoSpaceDE/>
                              <w:autoSpaceDN/>
                              <w:adjustRightInd/>
                              <w:spacing w:line="4360" w:lineRule="atLeast"/>
                            </w:pPr>
                            <w:r>
                              <w:rPr>
                                <w:noProof/>
                              </w:rPr>
                              <w:drawing>
                                <wp:inline distT="0" distB="0" distL="0" distR="0">
                                  <wp:extent cx="4151630" cy="2774950"/>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1630" cy="2774950"/>
                                          </a:xfrm>
                                          <a:prstGeom prst="rect">
                                            <a:avLst/>
                                          </a:prstGeom>
                                          <a:noFill/>
                                          <a:ln>
                                            <a:noFill/>
                                          </a:ln>
                                        </pic:spPr>
                                      </pic:pic>
                                    </a:graphicData>
                                  </a:graphic>
                                </wp:inline>
                              </w:drawing>
                            </w:r>
                          </w:p>
                          <w:p w:rsidR="00951CC7" w:rsidRDefault="00951C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209.8pt;margin-top:59pt;width:327pt;height:2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" o:allowincell="f" filled="f" stroked="f">
                <v:textbox inset="0,0,0,0">
                  <w:txbxContent>
                    <w:p w:rsidR="00951CC7" w:rsidRDefault="00955058">
                      <w:pPr>
                        <w:widowControl/>
                        <w:autoSpaceDE/>
                        <w:autoSpaceDN/>
                        <w:adjustRightInd/>
                        <w:spacing w:line="4360" w:lineRule="atLeast"/>
                      </w:pPr>
                      <w:r>
                        <w:rPr>
                          <w:noProof/>
                        </w:rPr>
                        <w:drawing>
                          <wp:inline distT="0" distB="0" distL="0" distR="0">
                            <wp:extent cx="4151630" cy="2774950"/>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1630" cy="2774950"/>
                                    </a:xfrm>
                                    <a:prstGeom prst="rect">
                                      <a:avLst/>
                                    </a:prstGeom>
                                    <a:noFill/>
                                    <a:ln>
                                      <a:noFill/>
                                    </a:ln>
                                  </pic:spPr>
                                </pic:pic>
                              </a:graphicData>
                            </a:graphic>
                          </wp:inline>
                        </w:drawing>
                      </w:r>
                    </w:p>
                    <w:p w:rsidR="00951CC7" w:rsidRDefault="00951CC7"/>
                  </w:txbxContent>
                </v:textbox>
                <w10:wrap anchorx="page"/>
              </v:rect>
            </w:pict>
          </mc:Fallback>
        </mc:AlternateContent>
      </w:r>
      <w:r w:rsidR="00951CC7">
        <w:rPr>
          <w:spacing w:val="-2"/>
        </w:rPr>
        <w:t>F</w:t>
      </w:r>
      <w:r w:rsidR="00951CC7">
        <w:t>ör</w:t>
      </w:r>
      <w:r w:rsidR="00951CC7">
        <w:rPr>
          <w:spacing w:val="3"/>
        </w:rPr>
        <w:t xml:space="preserve"> </w:t>
      </w:r>
      <w:r w:rsidR="00951CC7">
        <w:rPr>
          <w:spacing w:val="-5"/>
        </w:rPr>
        <w:t>y</w:t>
      </w:r>
      <w:r w:rsidR="00951CC7">
        <w:t>tt</w:t>
      </w:r>
      <w:r w:rsidR="00951CC7">
        <w:rPr>
          <w:spacing w:val="-1"/>
        </w:rPr>
        <w:t>e</w:t>
      </w:r>
      <w:r w:rsidR="00951CC7">
        <w:t>rst</w:t>
      </w:r>
      <w:r w:rsidR="00951CC7">
        <w:rPr>
          <w:spacing w:val="-1"/>
        </w:rPr>
        <w:t>a</w:t>
      </w:r>
      <w:r w:rsidR="00951CC7">
        <w:rPr>
          <w:spacing w:val="2"/>
        </w:rPr>
        <w:t>d</w:t>
      </w:r>
      <w:r w:rsidR="00951CC7">
        <w:rPr>
          <w:spacing w:val="-1"/>
        </w:rPr>
        <w:t>e</w:t>
      </w:r>
      <w:r w:rsidR="00951CC7">
        <w:t>n ök</w:t>
      </w:r>
      <w:r w:rsidR="00951CC7">
        <w:rPr>
          <w:spacing w:val="-1"/>
        </w:rPr>
        <w:t>a</w:t>
      </w:r>
      <w:r w:rsidR="00951CC7">
        <w:t xml:space="preserve">r </w:t>
      </w:r>
      <w:r w:rsidR="00951CC7">
        <w:rPr>
          <w:spacing w:val="1"/>
        </w:rPr>
        <w:t>b</w:t>
      </w:r>
      <w:r w:rsidR="00951CC7">
        <w:rPr>
          <w:spacing w:val="-1"/>
        </w:rPr>
        <w:t>e</w:t>
      </w:r>
      <w:r w:rsidR="00951CC7">
        <w:rPr>
          <w:spacing w:val="2"/>
        </w:rPr>
        <w:t>h</w:t>
      </w:r>
      <w:r w:rsidR="00951CC7">
        <w:t>ov</w:t>
      </w:r>
      <w:r w:rsidR="00951CC7">
        <w:rPr>
          <w:spacing w:val="-1"/>
        </w:rPr>
        <w:t>e</w:t>
      </w:r>
      <w:r w:rsidR="00951CC7">
        <w:t xml:space="preserve">n </w:t>
      </w:r>
      <w:r w:rsidR="00951CC7">
        <w:rPr>
          <w:spacing w:val="-1"/>
        </w:rPr>
        <w:t>a</w:t>
      </w:r>
      <w:r w:rsidR="00951CC7">
        <w:t>v snöbort</w:t>
      </w:r>
      <w:r w:rsidR="00951CC7">
        <w:rPr>
          <w:spacing w:val="-1"/>
        </w:rPr>
        <w:t>f</w:t>
      </w:r>
      <w:r w:rsidR="00951CC7">
        <w:t>o</w:t>
      </w:r>
      <w:r w:rsidR="00951CC7">
        <w:rPr>
          <w:spacing w:val="-1"/>
        </w:rPr>
        <w:t>r</w:t>
      </w:r>
      <w:r w:rsidR="00951CC7">
        <w:t>sli</w:t>
      </w:r>
      <w:r w:rsidR="00951CC7">
        <w:rPr>
          <w:spacing w:val="2"/>
        </w:rPr>
        <w:t>n</w:t>
      </w:r>
      <w:r w:rsidR="00951CC7">
        <w:t>g</w:t>
      </w:r>
      <w:r w:rsidR="00951CC7">
        <w:rPr>
          <w:spacing w:val="-3"/>
        </w:rPr>
        <w:t xml:space="preserve"> </w:t>
      </w:r>
      <w:r w:rsidR="00951CC7">
        <w:rPr>
          <w:spacing w:val="2"/>
        </w:rPr>
        <w:t>s</w:t>
      </w:r>
      <w:r w:rsidR="00951CC7">
        <w:t xml:space="preserve">om en </w:t>
      </w:r>
      <w:r w:rsidR="00951CC7">
        <w:rPr>
          <w:spacing w:val="-2"/>
        </w:rPr>
        <w:t>f</w:t>
      </w:r>
      <w:r w:rsidR="00951CC7">
        <w:t xml:space="preserve">öljd </w:t>
      </w:r>
      <w:r w:rsidR="00951CC7">
        <w:rPr>
          <w:spacing w:val="-1"/>
        </w:rPr>
        <w:t>a</w:t>
      </w:r>
      <w:r w:rsidR="00951CC7">
        <w:t>v fö</w:t>
      </w:r>
      <w:r w:rsidR="00951CC7">
        <w:rPr>
          <w:spacing w:val="-2"/>
        </w:rPr>
        <w:t>r</w:t>
      </w:r>
      <w:r w:rsidR="00951CC7">
        <w:t>tätnin</w:t>
      </w:r>
      <w:r w:rsidR="00951CC7">
        <w:rPr>
          <w:spacing w:val="-2"/>
        </w:rPr>
        <w:t>g</w:t>
      </w:r>
      <w:r w:rsidR="00951CC7">
        <w:rPr>
          <w:spacing w:val="2"/>
        </w:rPr>
        <w:t>s</w:t>
      </w:r>
      <w:r w:rsidR="00951CC7">
        <w:rPr>
          <w:spacing w:val="-1"/>
        </w:rPr>
        <w:t>a</w:t>
      </w:r>
      <w:r w:rsidR="00951CC7">
        <w:t>rb</w:t>
      </w:r>
      <w:r w:rsidR="00951CC7">
        <w:rPr>
          <w:spacing w:val="-2"/>
        </w:rPr>
        <w:t>e</w:t>
      </w:r>
      <w:r w:rsidR="00951CC7">
        <w:rPr>
          <w:spacing w:val="2"/>
        </w:rPr>
        <w:t>t</w:t>
      </w:r>
      <w:r w:rsidR="00951CC7">
        <w:rPr>
          <w:spacing w:val="-1"/>
        </w:rPr>
        <w:t>e</w:t>
      </w:r>
      <w:r w:rsidR="00951CC7">
        <w:t>t som p</w:t>
      </w:r>
      <w:r w:rsidR="00951CC7">
        <w:rPr>
          <w:spacing w:val="-1"/>
        </w:rPr>
        <w:t>å</w:t>
      </w:r>
      <w:r w:rsidR="00951CC7">
        <w:rPr>
          <w:spacing w:val="-3"/>
        </w:rPr>
        <w:t>g</w:t>
      </w:r>
      <w:r w:rsidR="00951CC7">
        <w:rPr>
          <w:spacing w:val="1"/>
        </w:rPr>
        <w:t>å</w:t>
      </w:r>
      <w:r w:rsidR="00951CC7">
        <w:t xml:space="preserve">r. </w:t>
      </w:r>
      <w:r w:rsidR="00951CC7">
        <w:rPr>
          <w:spacing w:val="-2"/>
        </w:rPr>
        <w:t>K</w:t>
      </w:r>
      <w:r w:rsidR="00951CC7">
        <w:rPr>
          <w:spacing w:val="1"/>
        </w:rPr>
        <w:t>r</w:t>
      </w:r>
      <w:r w:rsidR="00951CC7">
        <w:rPr>
          <w:spacing w:val="-1"/>
        </w:rPr>
        <w:t>a</w:t>
      </w:r>
      <w:r w:rsidR="00951CC7">
        <w:t>v</w:t>
      </w:r>
      <w:r w:rsidR="00951CC7">
        <w:rPr>
          <w:spacing w:val="-1"/>
        </w:rPr>
        <w:t>e</w:t>
      </w:r>
      <w:r w:rsidR="00951CC7">
        <w:t>n på</w:t>
      </w:r>
      <w:r w:rsidR="00951CC7">
        <w:rPr>
          <w:spacing w:val="-1"/>
        </w:rPr>
        <w:t xml:space="preserve"> </w:t>
      </w:r>
      <w:r w:rsidR="00951CC7">
        <w:t>st</w:t>
      </w:r>
      <w:r w:rsidR="00951CC7">
        <w:rPr>
          <w:spacing w:val="1"/>
        </w:rPr>
        <w:t>a</w:t>
      </w:r>
      <w:r w:rsidR="00951CC7">
        <w:t>nd</w:t>
      </w:r>
      <w:r w:rsidR="00951CC7">
        <w:rPr>
          <w:spacing w:val="-1"/>
        </w:rPr>
        <w:t>a</w:t>
      </w:r>
      <w:r w:rsidR="00951CC7">
        <w:t>rd</w:t>
      </w:r>
      <w:r w:rsidR="00951CC7">
        <w:rPr>
          <w:spacing w:val="1"/>
        </w:rPr>
        <w:t xml:space="preserve"> </w:t>
      </w:r>
      <w:r w:rsidR="00951CC7">
        <w:t>ök</w:t>
      </w:r>
      <w:r w:rsidR="00951CC7">
        <w:rPr>
          <w:spacing w:val="-1"/>
        </w:rPr>
        <w:t>a</w:t>
      </w:r>
      <w:r w:rsidR="00951CC7">
        <w:t>r o</w:t>
      </w:r>
      <w:r w:rsidR="00951CC7">
        <w:rPr>
          <w:spacing w:val="-2"/>
        </w:rPr>
        <w:t>c</w:t>
      </w:r>
      <w:r w:rsidR="00951CC7">
        <w:t xml:space="preserve">kså </w:t>
      </w:r>
      <w:r w:rsidR="00951CC7">
        <w:rPr>
          <w:spacing w:val="1"/>
        </w:rPr>
        <w:t>o</w:t>
      </w:r>
      <w:r w:rsidR="00951CC7">
        <w:rPr>
          <w:spacing w:val="-1"/>
        </w:rPr>
        <w:t>c</w:t>
      </w:r>
      <w:r w:rsidR="00951CC7">
        <w:t>h till</w:t>
      </w:r>
      <w:r w:rsidR="00951CC7">
        <w:rPr>
          <w:spacing w:val="-3"/>
        </w:rPr>
        <w:t>g</w:t>
      </w:r>
      <w:r w:rsidR="00951CC7">
        <w:rPr>
          <w:spacing w:val="-1"/>
        </w:rPr>
        <w:t>å</w:t>
      </w:r>
      <w:r w:rsidR="00951CC7">
        <w:rPr>
          <w:spacing w:val="2"/>
        </w:rPr>
        <w:t>n</w:t>
      </w:r>
      <w:r w:rsidR="00951CC7">
        <w:rPr>
          <w:spacing w:val="-3"/>
        </w:rPr>
        <w:t>g</w:t>
      </w:r>
      <w:r w:rsidR="00951CC7">
        <w:rPr>
          <w:spacing w:val="-1"/>
        </w:rPr>
        <w:t>e</w:t>
      </w:r>
      <w:r w:rsidR="00951CC7">
        <w:t>n på</w:t>
      </w:r>
      <w:r w:rsidR="00951CC7">
        <w:rPr>
          <w:spacing w:val="-1"/>
        </w:rPr>
        <w:t xml:space="preserve"> </w:t>
      </w:r>
      <w:r w:rsidR="00951CC7">
        <w:t>om</w:t>
      </w:r>
      <w:r w:rsidR="00951CC7">
        <w:rPr>
          <w:spacing w:val="1"/>
        </w:rPr>
        <w:t>r</w:t>
      </w:r>
      <w:r w:rsidR="00951CC7">
        <w:rPr>
          <w:spacing w:val="-1"/>
        </w:rPr>
        <w:t>å</w:t>
      </w:r>
      <w:r w:rsidR="00951CC7">
        <w:t>d</w:t>
      </w:r>
      <w:r w:rsidR="00951CC7">
        <w:rPr>
          <w:spacing w:val="-1"/>
        </w:rPr>
        <w:t>e</w:t>
      </w:r>
      <w:r w:rsidR="00951CC7">
        <w:t>n s</w:t>
      </w:r>
      <w:r w:rsidR="00951CC7">
        <w:rPr>
          <w:spacing w:val="2"/>
        </w:rPr>
        <w:t>o</w:t>
      </w:r>
      <w:r w:rsidR="00951CC7">
        <w:t xml:space="preserve">m kan </w:t>
      </w:r>
      <w:r w:rsidR="00951CC7">
        <w:rPr>
          <w:spacing w:val="-2"/>
        </w:rPr>
        <w:t>a</w:t>
      </w:r>
      <w:r w:rsidR="00951CC7">
        <w:t>nv</w:t>
      </w:r>
      <w:r w:rsidR="00951CC7">
        <w:rPr>
          <w:spacing w:val="-1"/>
        </w:rPr>
        <w:t>ä</w:t>
      </w:r>
      <w:r w:rsidR="00951CC7">
        <w:t>nd</w:t>
      </w:r>
      <w:r w:rsidR="00951CC7">
        <w:rPr>
          <w:spacing w:val="-1"/>
        </w:rPr>
        <w:t>a</w:t>
      </w:r>
      <w:r w:rsidR="00951CC7">
        <w:t>s till snöuppl</w:t>
      </w:r>
      <w:r w:rsidR="00951CC7">
        <w:rPr>
          <w:spacing w:val="-1"/>
        </w:rPr>
        <w:t>a</w:t>
      </w:r>
      <w:r w:rsidR="00951CC7">
        <w:t>g</w:t>
      </w:r>
      <w:r w:rsidR="00951CC7">
        <w:rPr>
          <w:spacing w:val="-3"/>
        </w:rPr>
        <w:t xml:space="preserve"> </w:t>
      </w:r>
      <w:r w:rsidR="00951CC7">
        <w:t>måste s</w:t>
      </w:r>
      <w:r w:rsidR="00951CC7">
        <w:rPr>
          <w:spacing w:val="-1"/>
        </w:rPr>
        <w:t>ä</w:t>
      </w:r>
      <w:r w:rsidR="00951CC7">
        <w:t>k</w:t>
      </w:r>
      <w:r w:rsidR="00951CC7">
        <w:rPr>
          <w:spacing w:val="-1"/>
        </w:rPr>
        <w:t>ra</w:t>
      </w:r>
      <w:r w:rsidR="00951CC7">
        <w:t>s i fo</w:t>
      </w:r>
      <w:r w:rsidR="00951CC7">
        <w:rPr>
          <w:spacing w:val="-1"/>
        </w:rPr>
        <w:t>r</w:t>
      </w:r>
      <w:r w:rsidR="00951CC7">
        <w:t>tsättni</w:t>
      </w:r>
      <w:r w:rsidR="00951CC7">
        <w:rPr>
          <w:spacing w:val="2"/>
        </w:rPr>
        <w:t>n</w:t>
      </w:r>
      <w:r w:rsidR="00951CC7">
        <w:rPr>
          <w:spacing w:val="-3"/>
        </w:rPr>
        <w:t>g</w:t>
      </w:r>
      <w:r w:rsidR="00951CC7">
        <w:rPr>
          <w:spacing w:val="-1"/>
        </w:rPr>
        <w:t>e</w:t>
      </w:r>
      <w:r w:rsidR="00951CC7">
        <w:t>n.</w:t>
      </w:r>
    </w:p>
    <w:p w:rsidR="00951CC7" w:rsidRDefault="00951CC7">
      <w:pPr>
        <w:pStyle w:val="Brdtext"/>
        <w:kinsoku w:val="0"/>
        <w:overflowPunct w:val="0"/>
        <w:spacing w:line="261" w:lineRule="auto"/>
        <w:ind w:right="170"/>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7" w:line="220" w:lineRule="exact"/>
        <w:rPr>
          <w:sz w:val="22"/>
          <w:szCs w:val="22"/>
        </w:rPr>
      </w:pPr>
    </w:p>
    <w:p w:rsidR="00951CC7" w:rsidRDefault="00951CC7">
      <w:pPr>
        <w:kinsoku w:val="0"/>
        <w:overflowPunct w:val="0"/>
        <w:spacing w:before="69"/>
        <w:ind w:left="3396"/>
      </w:pPr>
      <w:r>
        <w:rPr>
          <w:i/>
          <w:iCs/>
        </w:rPr>
        <w:t>Hur d</w:t>
      </w:r>
      <w:r>
        <w:rPr>
          <w:i/>
          <w:iCs/>
          <w:spacing w:val="-2"/>
        </w:rPr>
        <w:t>e</w:t>
      </w:r>
      <w:r>
        <w:rPr>
          <w:i/>
          <w:iCs/>
        </w:rPr>
        <w:t>t skulle</w:t>
      </w:r>
      <w:r>
        <w:rPr>
          <w:i/>
          <w:iCs/>
          <w:spacing w:val="-1"/>
        </w:rPr>
        <w:t xml:space="preserve"> </w:t>
      </w:r>
      <w:r>
        <w:rPr>
          <w:i/>
          <w:iCs/>
        </w:rPr>
        <w:t>se ut om</w:t>
      </w:r>
      <w:r>
        <w:rPr>
          <w:i/>
          <w:iCs/>
          <w:spacing w:val="-1"/>
        </w:rPr>
        <w:t xml:space="preserve"> </w:t>
      </w:r>
      <w:r>
        <w:rPr>
          <w:i/>
          <w:iCs/>
          <w:spacing w:val="2"/>
        </w:rPr>
        <w:t>s</w:t>
      </w:r>
      <w:r>
        <w:rPr>
          <w:i/>
          <w:iCs/>
        </w:rPr>
        <w:t>nön inte</w:t>
      </w:r>
      <w:r>
        <w:rPr>
          <w:i/>
          <w:iCs/>
          <w:spacing w:val="-1"/>
        </w:rPr>
        <w:t xml:space="preserve"> </w:t>
      </w:r>
      <w:r>
        <w:rPr>
          <w:i/>
          <w:iCs/>
        </w:rPr>
        <w:t>lastad</w:t>
      </w:r>
      <w:r>
        <w:rPr>
          <w:i/>
          <w:iCs/>
          <w:spacing w:val="-1"/>
        </w:rPr>
        <w:t>e</w:t>
      </w:r>
      <w:r>
        <w:rPr>
          <w:i/>
          <w:iCs/>
        </w:rPr>
        <w:t>s ut.</w:t>
      </w:r>
    </w:p>
    <w:p w:rsidR="00951CC7" w:rsidRDefault="00951CC7">
      <w:pPr>
        <w:kinsoku w:val="0"/>
        <w:overflowPunct w:val="0"/>
        <w:spacing w:before="4" w:line="120" w:lineRule="exact"/>
        <w:rPr>
          <w:sz w:val="12"/>
          <w:szCs w:val="12"/>
        </w:rPr>
      </w:pPr>
    </w:p>
    <w:p w:rsidR="00951CC7" w:rsidRDefault="00951CC7">
      <w:pPr>
        <w:pStyle w:val="Brdtext"/>
        <w:kinsoku w:val="0"/>
        <w:overflowPunct w:val="0"/>
        <w:spacing w:line="260" w:lineRule="auto"/>
        <w:ind w:right="649"/>
        <w:jc w:val="both"/>
      </w:pPr>
      <w:r>
        <w:t>D</w:t>
      </w:r>
      <w:r>
        <w:rPr>
          <w:spacing w:val="-2"/>
        </w:rPr>
        <w:t>e</w:t>
      </w:r>
      <w:r>
        <w:t>t t</w:t>
      </w:r>
      <w:r>
        <w:rPr>
          <w:spacing w:val="-1"/>
        </w:rPr>
        <w:t>a</w:t>
      </w:r>
      <w:r>
        <w:t xml:space="preserve">r </w:t>
      </w:r>
      <w:r>
        <w:rPr>
          <w:spacing w:val="-2"/>
        </w:rPr>
        <w:t>e</w:t>
      </w:r>
      <w:r>
        <w:t xml:space="preserve">n </w:t>
      </w:r>
      <w:r>
        <w:rPr>
          <w:spacing w:val="2"/>
        </w:rPr>
        <w:t>v</w:t>
      </w:r>
      <w:r>
        <w:rPr>
          <w:spacing w:val="-1"/>
        </w:rPr>
        <w:t>ec</w:t>
      </w:r>
      <w:r>
        <w:t>ka</w:t>
      </w:r>
      <w:r>
        <w:rPr>
          <w:spacing w:val="1"/>
        </w:rPr>
        <w:t xml:space="preserve"> </w:t>
      </w:r>
      <w:r>
        <w:rPr>
          <w:spacing w:val="-1"/>
        </w:rPr>
        <w:t>a</w:t>
      </w:r>
      <w:r>
        <w:t>tt lasta</w:t>
      </w:r>
      <w:r>
        <w:rPr>
          <w:spacing w:val="1"/>
        </w:rPr>
        <w:t xml:space="preserve"> </w:t>
      </w:r>
      <w:r>
        <w:t xml:space="preserve">ut snö </w:t>
      </w:r>
      <w:r>
        <w:rPr>
          <w:spacing w:val="-1"/>
        </w:rPr>
        <w:t>f</w:t>
      </w:r>
      <w:r>
        <w:t>r</w:t>
      </w:r>
      <w:r>
        <w:rPr>
          <w:spacing w:val="-2"/>
        </w:rPr>
        <w:t>å</w:t>
      </w:r>
      <w:r>
        <w:t>n</w:t>
      </w:r>
      <w:r>
        <w:rPr>
          <w:spacing w:val="2"/>
        </w:rPr>
        <w:t xml:space="preserve"> </w:t>
      </w:r>
      <w:r>
        <w:rPr>
          <w:spacing w:val="-3"/>
        </w:rPr>
        <w:t>g</w:t>
      </w:r>
      <w:r>
        <w:rPr>
          <w:spacing w:val="-1"/>
        </w:rPr>
        <w:t>a</w:t>
      </w:r>
      <w:r>
        <w:t>tor</w:t>
      </w:r>
      <w:r>
        <w:rPr>
          <w:spacing w:val="1"/>
        </w:rPr>
        <w:t>n</w:t>
      </w:r>
      <w:r>
        <w:t>a</w:t>
      </w:r>
      <w:r>
        <w:rPr>
          <w:spacing w:val="-1"/>
        </w:rPr>
        <w:t xml:space="preserve"> e</w:t>
      </w:r>
      <w:r>
        <w:t>nl</w:t>
      </w:r>
      <w:r>
        <w:rPr>
          <w:spacing w:val="3"/>
        </w:rPr>
        <w:t>i</w:t>
      </w:r>
      <w:r>
        <w:rPr>
          <w:spacing w:val="-3"/>
        </w:rPr>
        <w:t>g</w:t>
      </w:r>
      <w:r>
        <w:t xml:space="preserve">t </w:t>
      </w:r>
      <w:r>
        <w:rPr>
          <w:spacing w:val="2"/>
        </w:rPr>
        <w:t>s</w:t>
      </w:r>
      <w:r>
        <w:rPr>
          <w:spacing w:val="-5"/>
        </w:rPr>
        <w:t>y</w:t>
      </w:r>
      <w:r>
        <w:t>stem</w:t>
      </w:r>
      <w:r>
        <w:rPr>
          <w:spacing w:val="-1"/>
        </w:rPr>
        <w:t>e</w:t>
      </w:r>
      <w:r>
        <w:t>t då re</w:t>
      </w:r>
      <w:r>
        <w:rPr>
          <w:spacing w:val="-3"/>
        </w:rPr>
        <w:t>g</w:t>
      </w:r>
      <w:r>
        <w:t>le</w:t>
      </w:r>
      <w:r>
        <w:rPr>
          <w:spacing w:val="-2"/>
        </w:rPr>
        <w:t>r</w:t>
      </w:r>
      <w:r>
        <w:rPr>
          <w:spacing w:val="2"/>
        </w:rPr>
        <w:t>n</w:t>
      </w:r>
      <w:r>
        <w:t>a</w:t>
      </w:r>
      <w:r>
        <w:rPr>
          <w:spacing w:val="-1"/>
        </w:rPr>
        <w:t xml:space="preserve"> f</w:t>
      </w:r>
      <w:r>
        <w:t>ör</w:t>
      </w:r>
      <w:r>
        <w:rPr>
          <w:spacing w:val="-1"/>
        </w:rPr>
        <w:t xml:space="preserve"> </w:t>
      </w:r>
      <w:r>
        <w:t>s</w:t>
      </w:r>
      <w:r>
        <w:rPr>
          <w:spacing w:val="1"/>
        </w:rPr>
        <w:t>e</w:t>
      </w:r>
      <w:r>
        <w:t>rvi</w:t>
      </w:r>
      <w:r>
        <w:rPr>
          <w:spacing w:val="-2"/>
        </w:rPr>
        <w:t>c</w:t>
      </w:r>
      <w:r>
        <w:rPr>
          <w:spacing w:val="1"/>
        </w:rPr>
        <w:t>e</w:t>
      </w:r>
      <w:r>
        <w:t>g</w:t>
      </w:r>
      <w:r>
        <w:rPr>
          <w:spacing w:val="-1"/>
        </w:rPr>
        <w:t>a</w:t>
      </w:r>
      <w:r>
        <w:t>tor</w:t>
      </w:r>
      <w:r>
        <w:rPr>
          <w:spacing w:val="1"/>
        </w:rPr>
        <w:t xml:space="preserve"> </w:t>
      </w:r>
      <w:r>
        <w:rPr>
          <w:spacing w:val="-3"/>
        </w:rPr>
        <w:t>g</w:t>
      </w:r>
      <w:r>
        <w:rPr>
          <w:spacing w:val="-1"/>
        </w:rPr>
        <w:t>ä</w:t>
      </w:r>
      <w:r>
        <w:t>ll</w:t>
      </w:r>
      <w:r>
        <w:rPr>
          <w:spacing w:val="1"/>
        </w:rPr>
        <w:t>e</w:t>
      </w:r>
      <w:r>
        <w:t>r olika</w:t>
      </w:r>
      <w:r>
        <w:rPr>
          <w:spacing w:val="-1"/>
        </w:rPr>
        <w:t xml:space="preserve"> </w:t>
      </w:r>
      <w:r>
        <w:t>v</w:t>
      </w:r>
      <w:r>
        <w:rPr>
          <w:spacing w:val="-1"/>
        </w:rPr>
        <w:t>ec</w:t>
      </w:r>
      <w:r>
        <w:t>ko</w:t>
      </w:r>
      <w:r>
        <w:rPr>
          <w:spacing w:val="2"/>
        </w:rPr>
        <w:t>d</w:t>
      </w:r>
      <w:r>
        <w:rPr>
          <w:spacing w:val="1"/>
        </w:rPr>
        <w:t>a</w:t>
      </w:r>
      <w:r>
        <w:rPr>
          <w:spacing w:val="-3"/>
        </w:rPr>
        <w:t>g</w:t>
      </w:r>
      <w:r>
        <w:rPr>
          <w:spacing w:val="1"/>
        </w:rPr>
        <w:t>a</w:t>
      </w:r>
      <w:r>
        <w:t>r för</w:t>
      </w:r>
      <w:r>
        <w:rPr>
          <w:spacing w:val="-1"/>
        </w:rPr>
        <w:t xml:space="preserve"> a</w:t>
      </w:r>
      <w:r>
        <w:t>tt d</w:t>
      </w:r>
      <w:r>
        <w:rPr>
          <w:spacing w:val="-1"/>
        </w:rPr>
        <w:t>e</w:t>
      </w:r>
      <w:r>
        <w:t>t ska finn</w:t>
      </w:r>
      <w:r>
        <w:rPr>
          <w:spacing w:val="-2"/>
        </w:rPr>
        <w:t>a</w:t>
      </w:r>
      <w:r>
        <w:t>s kv</w:t>
      </w:r>
      <w:r>
        <w:rPr>
          <w:spacing w:val="-1"/>
        </w:rPr>
        <w:t>a</w:t>
      </w:r>
      <w:r>
        <w:t>r möjli</w:t>
      </w:r>
      <w:r>
        <w:rPr>
          <w:spacing w:val="-2"/>
        </w:rPr>
        <w:t>g</w:t>
      </w:r>
      <w:r>
        <w:rPr>
          <w:spacing w:val="2"/>
        </w:rPr>
        <w:t>h</w:t>
      </w:r>
      <w:r>
        <w:rPr>
          <w:spacing w:val="-1"/>
        </w:rPr>
        <w:t>e</w:t>
      </w:r>
      <w:r>
        <w:t>t för</w:t>
      </w:r>
      <w:r>
        <w:rPr>
          <w:spacing w:val="1"/>
        </w:rPr>
        <w:t xml:space="preserve"> </w:t>
      </w:r>
      <w:r>
        <w:t>p</w:t>
      </w:r>
      <w:r>
        <w:rPr>
          <w:spacing w:val="-1"/>
        </w:rPr>
        <w:t>a</w:t>
      </w:r>
      <w:r>
        <w:t>rk</w:t>
      </w:r>
      <w:r>
        <w:rPr>
          <w:spacing w:val="-2"/>
        </w:rPr>
        <w:t>e</w:t>
      </w:r>
      <w:r>
        <w:t>ri</w:t>
      </w:r>
      <w:r>
        <w:rPr>
          <w:spacing w:val="1"/>
        </w:rPr>
        <w:t>n</w:t>
      </w:r>
      <w:r>
        <w:rPr>
          <w:spacing w:val="-3"/>
        </w:rPr>
        <w:t>g</w:t>
      </w:r>
      <w:r>
        <w:t>.</w:t>
      </w:r>
    </w:p>
    <w:p w:rsidR="00951CC7" w:rsidRDefault="00951CC7">
      <w:pPr>
        <w:kinsoku w:val="0"/>
        <w:overflowPunct w:val="0"/>
        <w:spacing w:before="2" w:line="280" w:lineRule="exact"/>
        <w:rPr>
          <w:sz w:val="28"/>
          <w:szCs w:val="28"/>
        </w:rPr>
      </w:pPr>
    </w:p>
    <w:p w:rsidR="00951CC7" w:rsidRDefault="00955058">
      <w:pPr>
        <w:kinsoku w:val="0"/>
        <w:overflowPunct w:val="0"/>
        <w:ind w:left="3396" w:right="11087"/>
        <w:rPr>
          <w:sz w:val="20"/>
          <w:szCs w:val="20"/>
        </w:rPr>
      </w:pPr>
      <w:r>
        <w:rPr>
          <w:noProof/>
        </w:rPr>
        <w:drawing>
          <wp:inline distT="0" distB="0" distL="0" distR="0">
            <wp:extent cx="2701290" cy="3594735"/>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1290" cy="3594735"/>
                    </a:xfrm>
                    <a:prstGeom prst="rect">
                      <a:avLst/>
                    </a:prstGeom>
                    <a:noFill/>
                    <a:ln>
                      <a:noFill/>
                    </a:ln>
                  </pic:spPr>
                </pic:pic>
              </a:graphicData>
            </a:graphic>
          </wp:inline>
        </w:drawing>
      </w:r>
    </w:p>
    <w:p w:rsidR="00951CC7" w:rsidRDefault="00951CC7">
      <w:pPr>
        <w:kinsoku w:val="0"/>
        <w:overflowPunct w:val="0"/>
        <w:spacing w:before="84"/>
        <w:ind w:left="3396"/>
      </w:pPr>
      <w:r>
        <w:rPr>
          <w:i/>
          <w:iCs/>
        </w:rPr>
        <w:t>Oplogad gångbana morgon</w:t>
      </w:r>
      <w:r>
        <w:rPr>
          <w:i/>
          <w:iCs/>
          <w:spacing w:val="-2"/>
        </w:rPr>
        <w:t>e</w:t>
      </w:r>
      <w:r>
        <w:rPr>
          <w:i/>
          <w:iCs/>
        </w:rPr>
        <w:t>n d</w:t>
      </w:r>
      <w:r>
        <w:rPr>
          <w:i/>
          <w:iCs/>
          <w:spacing w:val="-1"/>
        </w:rPr>
        <w:t>e</w:t>
      </w:r>
      <w:r>
        <w:rPr>
          <w:i/>
          <w:iCs/>
        </w:rPr>
        <w:t>n 14 nov</w:t>
      </w: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88"/>
      </w:pPr>
      <w:r>
        <w:t>N</w:t>
      </w:r>
      <w:r>
        <w:rPr>
          <w:spacing w:val="-2"/>
        </w:rPr>
        <w:t>ä</w:t>
      </w:r>
      <w:r>
        <w:t>r d</w:t>
      </w:r>
      <w:r>
        <w:rPr>
          <w:spacing w:val="-2"/>
        </w:rPr>
        <w:t>e</w:t>
      </w:r>
      <w:r>
        <w:t>t kommer</w:t>
      </w:r>
      <w:r>
        <w:rPr>
          <w:spacing w:val="-2"/>
        </w:rPr>
        <w:t xml:space="preserve"> </w:t>
      </w:r>
      <w:r>
        <w:t>40</w:t>
      </w:r>
      <w:r>
        <w:rPr>
          <w:spacing w:val="2"/>
        </w:rPr>
        <w:t xml:space="preserve"> </w:t>
      </w:r>
      <w:r>
        <w:rPr>
          <w:spacing w:val="-1"/>
        </w:rPr>
        <w:t>c</w:t>
      </w:r>
      <w:r>
        <w:t>m snö på</w:t>
      </w:r>
      <w:r>
        <w:rPr>
          <w:spacing w:val="-1"/>
        </w:rPr>
        <w:t xml:space="preserve"> e</w:t>
      </w:r>
      <w:r>
        <w:t>n 1,5 m br</w:t>
      </w:r>
      <w:r>
        <w:rPr>
          <w:spacing w:val="-2"/>
        </w:rPr>
        <w:t>e</w:t>
      </w:r>
      <w:r>
        <w:t>d</w:t>
      </w:r>
      <w:r>
        <w:rPr>
          <w:spacing w:val="2"/>
        </w:rPr>
        <w:t xml:space="preserve"> </w:t>
      </w:r>
      <w:r>
        <w:rPr>
          <w:spacing w:val="1"/>
        </w:rPr>
        <w:t>g</w:t>
      </w:r>
      <w:r>
        <w:rPr>
          <w:spacing w:val="-1"/>
        </w:rPr>
        <w:t>å</w:t>
      </w:r>
      <w:r>
        <w:rPr>
          <w:spacing w:val="2"/>
        </w:rPr>
        <w:t>n</w:t>
      </w:r>
      <w:r>
        <w:t>gb</w:t>
      </w:r>
      <w:r>
        <w:rPr>
          <w:spacing w:val="-1"/>
        </w:rPr>
        <w:t>a</w:t>
      </w:r>
      <w:r>
        <w:t>na</w:t>
      </w:r>
      <w:r>
        <w:rPr>
          <w:spacing w:val="-1"/>
        </w:rPr>
        <w:t xml:space="preserve"> </w:t>
      </w:r>
      <w:r>
        <w:t>blir d</w:t>
      </w:r>
      <w:r>
        <w:rPr>
          <w:spacing w:val="-2"/>
        </w:rPr>
        <w:t>e</w:t>
      </w:r>
      <w:r>
        <w:t>t för d</w:t>
      </w:r>
      <w:r>
        <w:rPr>
          <w:spacing w:val="-1"/>
        </w:rPr>
        <w:t>e</w:t>
      </w:r>
      <w:r>
        <w:t>t enskilda</w:t>
      </w:r>
      <w:r>
        <w:rPr>
          <w:spacing w:val="-1"/>
        </w:rPr>
        <w:t xml:space="preserve"> </w:t>
      </w:r>
      <w:r>
        <w:t>snöröjnin</w:t>
      </w:r>
      <w:r>
        <w:rPr>
          <w:spacing w:val="-2"/>
        </w:rPr>
        <w:t>g</w:t>
      </w:r>
      <w:r>
        <w:t>s</w:t>
      </w:r>
      <w:r>
        <w:rPr>
          <w:spacing w:val="1"/>
        </w:rPr>
        <w:t>f</w:t>
      </w:r>
      <w:r>
        <w:t>o</w:t>
      </w:r>
      <w:r>
        <w:rPr>
          <w:spacing w:val="-1"/>
        </w:rPr>
        <w:t>r</w:t>
      </w:r>
      <w:r>
        <w:t>don</w:t>
      </w:r>
      <w:r>
        <w:rPr>
          <w:spacing w:val="-1"/>
        </w:rPr>
        <w:t>e</w:t>
      </w:r>
      <w:r>
        <w:t>t en m</w:t>
      </w:r>
      <w:r>
        <w:rPr>
          <w:spacing w:val="-1"/>
        </w:rPr>
        <w:t>ä</w:t>
      </w:r>
      <w:r>
        <w:rPr>
          <w:spacing w:val="2"/>
        </w:rPr>
        <w:t>n</w:t>
      </w:r>
      <w:r>
        <w:rPr>
          <w:spacing w:val="-3"/>
        </w:rPr>
        <w:t>g</w:t>
      </w:r>
      <w:r>
        <w:t xml:space="preserve">d </w:t>
      </w:r>
      <w:r>
        <w:rPr>
          <w:spacing w:val="-1"/>
        </w:rPr>
        <w:t>a</w:t>
      </w:r>
      <w:r>
        <w:t>v 60</w:t>
      </w:r>
      <w:r>
        <w:rPr>
          <w:spacing w:val="2"/>
        </w:rPr>
        <w:t xml:space="preserve"> </w:t>
      </w:r>
      <w:r>
        <w:t xml:space="preserve">kbm på </w:t>
      </w:r>
      <w:r>
        <w:rPr>
          <w:spacing w:val="-2"/>
        </w:rPr>
        <w:t>e</w:t>
      </w:r>
      <w:r>
        <w:t>n 100 met</w:t>
      </w:r>
      <w:r>
        <w:rPr>
          <w:spacing w:val="-1"/>
        </w:rPr>
        <w:t>e</w:t>
      </w:r>
      <w:r>
        <w:t>rsstr</w:t>
      </w:r>
      <w:r>
        <w:rPr>
          <w:spacing w:val="-2"/>
        </w:rPr>
        <w:t>ä</w:t>
      </w:r>
      <w:r>
        <w:rPr>
          <w:spacing w:val="-1"/>
        </w:rPr>
        <w:t>c</w:t>
      </w:r>
      <w:r>
        <w:rPr>
          <w:spacing w:val="2"/>
        </w:rPr>
        <w:t>k</w:t>
      </w:r>
      <w:r>
        <w:t>a</w:t>
      </w:r>
      <w:r>
        <w:rPr>
          <w:spacing w:val="-1"/>
        </w:rPr>
        <w:t xml:space="preserve"> a</w:t>
      </w:r>
      <w:r>
        <w:t>tt h</w:t>
      </w:r>
      <w:r>
        <w:rPr>
          <w:spacing w:val="-1"/>
        </w:rPr>
        <w:t>a</w:t>
      </w:r>
      <w:r>
        <w:t>nt</w:t>
      </w:r>
      <w:r>
        <w:rPr>
          <w:spacing w:val="1"/>
        </w:rPr>
        <w:t>e</w:t>
      </w:r>
      <w:r>
        <w:t>r</w:t>
      </w:r>
      <w:r>
        <w:rPr>
          <w:spacing w:val="-2"/>
        </w:rPr>
        <w:t>a</w:t>
      </w:r>
      <w:r>
        <w:t>.</w:t>
      </w:r>
      <w:r>
        <w:rPr>
          <w:spacing w:val="2"/>
        </w:rPr>
        <w:t xml:space="preserve"> </w:t>
      </w:r>
      <w:r>
        <w:t>På</w:t>
      </w:r>
      <w:r>
        <w:rPr>
          <w:spacing w:val="-1"/>
        </w:rPr>
        <w:t xml:space="preserve"> </w:t>
      </w:r>
      <w:r>
        <w:t>2 met</w:t>
      </w:r>
      <w:r>
        <w:rPr>
          <w:spacing w:val="-1"/>
        </w:rPr>
        <w:t>e</w:t>
      </w:r>
      <w:r>
        <w:t>r s</w:t>
      </w:r>
      <w:r>
        <w:rPr>
          <w:spacing w:val="-2"/>
        </w:rPr>
        <w:t>a</w:t>
      </w:r>
      <w:r>
        <w:t>ml</w:t>
      </w:r>
      <w:r>
        <w:rPr>
          <w:spacing w:val="-1"/>
        </w:rPr>
        <w:t>a</w:t>
      </w:r>
      <w:r>
        <w:t xml:space="preserve">s ett </w:t>
      </w:r>
      <w:r>
        <w:rPr>
          <w:spacing w:val="4"/>
        </w:rPr>
        <w:t>f</w:t>
      </w:r>
      <w:r>
        <w:rPr>
          <w:spacing w:val="-5"/>
        </w:rPr>
        <w:t>y</w:t>
      </w:r>
      <w:r>
        <w:rPr>
          <w:spacing w:val="2"/>
        </w:rPr>
        <w:t>l</w:t>
      </w:r>
      <w:r>
        <w:t xml:space="preserve">lt </w:t>
      </w:r>
      <w:r>
        <w:rPr>
          <w:spacing w:val="2"/>
        </w:rPr>
        <w:t>k</w:t>
      </w:r>
      <w:r>
        <w:rPr>
          <w:spacing w:val="-8"/>
        </w:rPr>
        <w:t>y</w:t>
      </w:r>
      <w:r>
        <w:t>ls</w:t>
      </w:r>
      <w:r>
        <w:rPr>
          <w:spacing w:val="2"/>
        </w:rPr>
        <w:t>k</w:t>
      </w:r>
      <w:r>
        <w:rPr>
          <w:spacing w:val="-1"/>
        </w:rPr>
        <w:t>å</w:t>
      </w:r>
      <w:r>
        <w:t xml:space="preserve">p </w:t>
      </w:r>
      <w:r>
        <w:rPr>
          <w:spacing w:val="-1"/>
        </w:rPr>
        <w:t>a</w:t>
      </w:r>
      <w:r>
        <w:t>v fullhöjds</w:t>
      </w:r>
      <w:r>
        <w:rPr>
          <w:spacing w:val="2"/>
        </w:rPr>
        <w:t>t</w:t>
      </w:r>
      <w:r>
        <w:rPr>
          <w:spacing w:val="-8"/>
        </w:rPr>
        <w:t>y</w:t>
      </w:r>
      <w:r>
        <w:t>p</w:t>
      </w:r>
      <w:r>
        <w:rPr>
          <w:spacing w:val="2"/>
        </w:rPr>
        <w:t xml:space="preserve"> </w:t>
      </w:r>
      <w:r>
        <w:t>f</w:t>
      </w:r>
      <w:r>
        <w:rPr>
          <w:spacing w:val="-2"/>
        </w:rPr>
        <w:t>r</w:t>
      </w:r>
      <w:r>
        <w:rPr>
          <w:spacing w:val="-1"/>
        </w:rPr>
        <w:t>a</w:t>
      </w:r>
      <w:r>
        <w:t>mf</w:t>
      </w:r>
      <w:r>
        <w:rPr>
          <w:spacing w:val="1"/>
        </w:rPr>
        <w:t>ö</w:t>
      </w:r>
      <w:r>
        <w:t>r pl</w:t>
      </w:r>
      <w:r>
        <w:rPr>
          <w:spacing w:val="1"/>
        </w:rPr>
        <w:t>o</w:t>
      </w:r>
      <w:r>
        <w:t>g</w:t>
      </w:r>
      <w:r>
        <w:rPr>
          <w:spacing w:val="-1"/>
        </w:rPr>
        <w:t>e</w:t>
      </w:r>
      <w:r>
        <w:t>n, på</w:t>
      </w:r>
      <w:r>
        <w:rPr>
          <w:spacing w:val="-1"/>
        </w:rPr>
        <w:t xml:space="preserve"> </w:t>
      </w:r>
      <w:r>
        <w:t>4 met</w:t>
      </w:r>
      <w:r>
        <w:rPr>
          <w:spacing w:val="-1"/>
        </w:rPr>
        <w:t>e</w:t>
      </w:r>
      <w:r>
        <w:t>r t</w:t>
      </w:r>
      <w:r>
        <w:rPr>
          <w:spacing w:val="1"/>
        </w:rPr>
        <w:t>v</w:t>
      </w:r>
      <w:r>
        <w:t>å</w:t>
      </w:r>
      <w:r>
        <w:rPr>
          <w:spacing w:val="-1"/>
        </w:rPr>
        <w:t xml:space="preserve"> f</w:t>
      </w:r>
      <w:r>
        <w:t>ullh</w:t>
      </w:r>
      <w:r>
        <w:rPr>
          <w:spacing w:val="2"/>
        </w:rPr>
        <w:t>ö</w:t>
      </w:r>
      <w:r>
        <w:rPr>
          <w:spacing w:val="-3"/>
        </w:rPr>
        <w:t>g</w:t>
      </w:r>
      <w:r>
        <w:t>a</w:t>
      </w:r>
      <w:r>
        <w:rPr>
          <w:spacing w:val="-1"/>
        </w:rPr>
        <w:t xml:space="preserve"> </w:t>
      </w:r>
      <w:r>
        <w:rPr>
          <w:spacing w:val="4"/>
        </w:rPr>
        <w:t>k</w:t>
      </w:r>
      <w:r>
        <w:rPr>
          <w:spacing w:val="-5"/>
        </w:rPr>
        <w:t>y</w:t>
      </w:r>
      <w:r>
        <w:t>lsk</w:t>
      </w:r>
      <w:r>
        <w:rPr>
          <w:spacing w:val="1"/>
        </w:rPr>
        <w:t>å</w:t>
      </w:r>
      <w:r>
        <w:t>p osv. Om d</w:t>
      </w:r>
      <w:r>
        <w:rPr>
          <w:spacing w:val="-1"/>
        </w:rPr>
        <w:t>e</w:t>
      </w:r>
      <w:r>
        <w:t>t ser</w:t>
      </w:r>
      <w:r>
        <w:rPr>
          <w:spacing w:val="-1"/>
        </w:rPr>
        <w:t xml:space="preserve"> </w:t>
      </w:r>
      <w:r>
        <w:t>ut som på bilden ov</w:t>
      </w:r>
      <w:r>
        <w:rPr>
          <w:spacing w:val="-2"/>
        </w:rPr>
        <w:t>a</w:t>
      </w:r>
      <w:r>
        <w:t>n k</w:t>
      </w:r>
      <w:r>
        <w:rPr>
          <w:spacing w:val="-1"/>
        </w:rPr>
        <w:t>a</w:t>
      </w:r>
      <w:r>
        <w:t>n man</w:t>
      </w:r>
      <w:r>
        <w:rPr>
          <w:spacing w:val="2"/>
        </w:rPr>
        <w:t xml:space="preserve"> </w:t>
      </w:r>
      <w:r>
        <w:t>fö</w:t>
      </w:r>
      <w:r>
        <w:rPr>
          <w:spacing w:val="-2"/>
        </w:rPr>
        <w:t>r</w:t>
      </w:r>
      <w:r>
        <w:t>stå</w:t>
      </w:r>
      <w:r>
        <w:rPr>
          <w:spacing w:val="1"/>
        </w:rPr>
        <w:t xml:space="preserve"> </w:t>
      </w:r>
      <w:r>
        <w:t>svå</w:t>
      </w:r>
      <w:r>
        <w:rPr>
          <w:spacing w:val="-2"/>
        </w:rPr>
        <w:t>r</w:t>
      </w:r>
      <w:r>
        <w:t>i</w:t>
      </w:r>
      <w:r>
        <w:rPr>
          <w:spacing w:val="-2"/>
        </w:rPr>
        <w:t>g</w:t>
      </w:r>
      <w:r>
        <w:rPr>
          <w:spacing w:val="2"/>
        </w:rPr>
        <w:t>h</w:t>
      </w:r>
      <w:r>
        <w:rPr>
          <w:spacing w:val="-1"/>
        </w:rPr>
        <w:t>e</w:t>
      </w:r>
      <w:r>
        <w:t xml:space="preserve">ten </w:t>
      </w:r>
      <w:r>
        <w:rPr>
          <w:spacing w:val="-2"/>
        </w:rPr>
        <w:t>f</w:t>
      </w:r>
      <w:r>
        <w:rPr>
          <w:spacing w:val="2"/>
        </w:rPr>
        <w:t>ö</w:t>
      </w:r>
      <w:r>
        <w:t>r plo</w:t>
      </w:r>
      <w:r>
        <w:rPr>
          <w:spacing w:val="-2"/>
        </w:rPr>
        <w:t>g</w:t>
      </w:r>
      <w:r>
        <w:rPr>
          <w:spacing w:val="-1"/>
        </w:rPr>
        <w:t>e</w:t>
      </w:r>
      <w:r>
        <w:t>n</w:t>
      </w:r>
      <w:r>
        <w:rPr>
          <w:spacing w:val="2"/>
        </w:rPr>
        <w:t xml:space="preserve"> </w:t>
      </w:r>
      <w:r>
        <w:rPr>
          <w:spacing w:val="-1"/>
        </w:rPr>
        <w:t>a</w:t>
      </w:r>
      <w:r>
        <w:t>tt komma</w:t>
      </w:r>
      <w:r>
        <w:rPr>
          <w:spacing w:val="-1"/>
        </w:rPr>
        <w:t xml:space="preserve"> f</w:t>
      </w:r>
      <w:r>
        <w:t>r</w:t>
      </w:r>
      <w:r>
        <w:rPr>
          <w:spacing w:val="-2"/>
        </w:rPr>
        <w:t>a</w:t>
      </w:r>
      <w:r>
        <w:t xml:space="preserve">m </w:t>
      </w:r>
      <w:r>
        <w:rPr>
          <w:spacing w:val="2"/>
        </w:rPr>
        <w:t>p</w:t>
      </w:r>
      <w:r>
        <w:t>å</w:t>
      </w:r>
      <w:r>
        <w:rPr>
          <w:spacing w:val="-1"/>
        </w:rPr>
        <w:t xml:space="preserve"> </w:t>
      </w:r>
      <w:r>
        <w:t>g</w:t>
      </w:r>
      <w:r>
        <w:rPr>
          <w:spacing w:val="-1"/>
        </w:rPr>
        <w:t>å</w:t>
      </w:r>
      <w:r>
        <w:rPr>
          <w:spacing w:val="2"/>
        </w:rPr>
        <w:t>n</w:t>
      </w:r>
      <w:r>
        <w:rPr>
          <w:spacing w:val="-3"/>
        </w:rPr>
        <w:t>g</w:t>
      </w:r>
      <w:r>
        <w:t>b</w:t>
      </w:r>
      <w:r>
        <w:rPr>
          <w:spacing w:val="-1"/>
        </w:rPr>
        <w:t>a</w:t>
      </w:r>
      <w:r>
        <w:rPr>
          <w:spacing w:val="2"/>
        </w:rPr>
        <w:t>n</w:t>
      </w:r>
      <w:r>
        <w:rPr>
          <w:spacing w:val="-1"/>
        </w:rPr>
        <w:t>a</w:t>
      </w:r>
      <w:r>
        <w:t xml:space="preserve">n utan </w:t>
      </w:r>
      <w:r>
        <w:rPr>
          <w:spacing w:val="-2"/>
        </w:rPr>
        <w:t>a</w:t>
      </w:r>
      <w:r>
        <w:t>tt de</w:t>
      </w:r>
      <w:r>
        <w:rPr>
          <w:spacing w:val="-1"/>
        </w:rPr>
        <w:t xml:space="preserve"> </w:t>
      </w:r>
      <w:r>
        <w:rPr>
          <w:spacing w:val="2"/>
        </w:rPr>
        <w:t>p</w:t>
      </w:r>
      <w:r>
        <w:rPr>
          <w:spacing w:val="-1"/>
        </w:rPr>
        <w:t>a</w:t>
      </w:r>
      <w:r>
        <w:t>rk</w:t>
      </w:r>
      <w:r>
        <w:rPr>
          <w:spacing w:val="-2"/>
        </w:rPr>
        <w:t>e</w:t>
      </w:r>
      <w:r>
        <w:rPr>
          <w:spacing w:val="1"/>
        </w:rPr>
        <w:t>r</w:t>
      </w:r>
      <w:r>
        <w:rPr>
          <w:spacing w:val="-1"/>
        </w:rPr>
        <w:t>a</w:t>
      </w:r>
      <w:r>
        <w:t>de</w:t>
      </w:r>
      <w:r>
        <w:rPr>
          <w:spacing w:val="-1"/>
        </w:rPr>
        <w:t xml:space="preserve"> </w:t>
      </w:r>
      <w:r>
        <w:t>bil</w:t>
      </w:r>
      <w:r>
        <w:rPr>
          <w:spacing w:val="-1"/>
        </w:rPr>
        <w:t>a</w:t>
      </w:r>
      <w:r>
        <w:t>r</w:t>
      </w:r>
      <w:r>
        <w:rPr>
          <w:spacing w:val="1"/>
        </w:rPr>
        <w:t>n</w:t>
      </w:r>
      <w:r>
        <w:t>a blir sk</w:t>
      </w:r>
      <w:r>
        <w:rPr>
          <w:spacing w:val="-2"/>
        </w:rPr>
        <w:t>a</w:t>
      </w:r>
      <w:r>
        <w:t>d</w:t>
      </w:r>
      <w:r>
        <w:rPr>
          <w:spacing w:val="-1"/>
        </w:rPr>
        <w:t>a</w:t>
      </w:r>
      <w:r>
        <w:t>d</w:t>
      </w:r>
      <w:r>
        <w:rPr>
          <w:spacing w:val="-1"/>
        </w:rPr>
        <w:t>e</w:t>
      </w:r>
      <w:r>
        <w:t>.</w:t>
      </w:r>
    </w:p>
    <w:p w:rsidR="00951CC7" w:rsidRDefault="00951CC7">
      <w:pPr>
        <w:kinsoku w:val="0"/>
        <w:overflowPunct w:val="0"/>
        <w:spacing w:before="6" w:line="100" w:lineRule="exact"/>
        <w:rPr>
          <w:sz w:val="10"/>
          <w:szCs w:val="10"/>
        </w:rPr>
      </w:pPr>
    </w:p>
    <w:p w:rsidR="00951CC7" w:rsidRDefault="00951CC7">
      <w:pPr>
        <w:kinsoku w:val="0"/>
        <w:overflowPunct w:val="0"/>
        <w:spacing w:line="200" w:lineRule="exact"/>
        <w:rPr>
          <w:sz w:val="20"/>
          <w:szCs w:val="20"/>
        </w:rPr>
      </w:pPr>
    </w:p>
    <w:p w:rsidR="00951CC7" w:rsidRDefault="00951CC7">
      <w:pPr>
        <w:kinsoku w:val="0"/>
        <w:overflowPunct w:val="0"/>
        <w:spacing w:line="260" w:lineRule="auto"/>
        <w:ind w:left="3396" w:right="122"/>
      </w:pPr>
      <w:r>
        <w:rPr>
          <w:b/>
          <w:bCs/>
          <w:i/>
          <w:iCs/>
        </w:rPr>
        <w:t>D</w:t>
      </w:r>
      <w:r>
        <w:rPr>
          <w:b/>
          <w:bCs/>
          <w:i/>
          <w:iCs/>
          <w:spacing w:val="-2"/>
        </w:rPr>
        <w:t>e</w:t>
      </w:r>
      <w:r>
        <w:rPr>
          <w:b/>
          <w:bCs/>
          <w:i/>
          <w:iCs/>
        </w:rPr>
        <w:t>t finns alltså gr</w:t>
      </w:r>
      <w:r>
        <w:rPr>
          <w:b/>
          <w:bCs/>
          <w:i/>
          <w:iCs/>
          <w:spacing w:val="-2"/>
        </w:rPr>
        <w:t>ä</w:t>
      </w:r>
      <w:r>
        <w:rPr>
          <w:b/>
          <w:bCs/>
          <w:i/>
          <w:iCs/>
        </w:rPr>
        <w:t>ns</w:t>
      </w:r>
      <w:r>
        <w:rPr>
          <w:b/>
          <w:bCs/>
          <w:i/>
          <w:iCs/>
          <w:spacing w:val="-1"/>
        </w:rPr>
        <w:t>e</w:t>
      </w:r>
      <w:r>
        <w:rPr>
          <w:b/>
          <w:bCs/>
          <w:i/>
          <w:iCs/>
        </w:rPr>
        <w:t xml:space="preserve">r för </w:t>
      </w:r>
      <w:r>
        <w:rPr>
          <w:b/>
          <w:bCs/>
          <w:i/>
          <w:iCs/>
          <w:spacing w:val="-2"/>
        </w:rPr>
        <w:t>v</w:t>
      </w:r>
      <w:r>
        <w:rPr>
          <w:b/>
          <w:bCs/>
          <w:i/>
          <w:iCs/>
        </w:rPr>
        <w:t>ad som</w:t>
      </w:r>
      <w:r>
        <w:rPr>
          <w:b/>
          <w:bCs/>
          <w:i/>
          <w:iCs/>
          <w:spacing w:val="2"/>
        </w:rPr>
        <w:t xml:space="preserve"> </w:t>
      </w:r>
      <w:r>
        <w:rPr>
          <w:b/>
          <w:bCs/>
          <w:i/>
          <w:iCs/>
        </w:rPr>
        <w:t>är t</w:t>
      </w:r>
      <w:r>
        <w:rPr>
          <w:b/>
          <w:bCs/>
          <w:i/>
          <w:iCs/>
          <w:spacing w:val="-1"/>
        </w:rPr>
        <w:t>e</w:t>
      </w:r>
      <w:r>
        <w:rPr>
          <w:b/>
          <w:bCs/>
          <w:i/>
          <w:iCs/>
        </w:rPr>
        <w:t>kniskt</w:t>
      </w:r>
      <w:r>
        <w:rPr>
          <w:b/>
          <w:bCs/>
          <w:i/>
          <w:iCs/>
          <w:spacing w:val="-2"/>
        </w:rPr>
        <w:t xml:space="preserve"> </w:t>
      </w:r>
      <w:r>
        <w:rPr>
          <w:b/>
          <w:bCs/>
          <w:i/>
          <w:iCs/>
          <w:spacing w:val="2"/>
        </w:rPr>
        <w:t>m</w:t>
      </w:r>
      <w:r>
        <w:rPr>
          <w:b/>
          <w:bCs/>
          <w:i/>
          <w:iCs/>
        </w:rPr>
        <w:t>ö</w:t>
      </w:r>
      <w:r>
        <w:rPr>
          <w:b/>
          <w:bCs/>
          <w:i/>
          <w:iCs/>
          <w:spacing w:val="-2"/>
        </w:rPr>
        <w:t>j</w:t>
      </w:r>
      <w:r>
        <w:rPr>
          <w:b/>
          <w:bCs/>
          <w:i/>
          <w:iCs/>
        </w:rPr>
        <w:t>ligt att g</w:t>
      </w:r>
      <w:r>
        <w:rPr>
          <w:b/>
          <w:bCs/>
          <w:i/>
          <w:iCs/>
          <w:spacing w:val="-2"/>
        </w:rPr>
        <w:t>ö</w:t>
      </w:r>
      <w:r>
        <w:rPr>
          <w:b/>
          <w:bCs/>
          <w:i/>
          <w:iCs/>
        </w:rPr>
        <w:t>ra. När d</w:t>
      </w:r>
      <w:r>
        <w:rPr>
          <w:b/>
          <w:bCs/>
          <w:i/>
          <w:iCs/>
          <w:spacing w:val="-2"/>
        </w:rPr>
        <w:t>e</w:t>
      </w:r>
      <w:r>
        <w:rPr>
          <w:b/>
          <w:bCs/>
          <w:i/>
          <w:iCs/>
        </w:rPr>
        <w:t>t kom</w:t>
      </w:r>
      <w:r>
        <w:rPr>
          <w:b/>
          <w:bCs/>
          <w:i/>
          <w:iCs/>
          <w:spacing w:val="2"/>
        </w:rPr>
        <w:t>m</w:t>
      </w:r>
      <w:r>
        <w:rPr>
          <w:b/>
          <w:bCs/>
          <w:i/>
          <w:iCs/>
          <w:spacing w:val="-1"/>
        </w:rPr>
        <w:t>e</w:t>
      </w:r>
      <w:r>
        <w:rPr>
          <w:b/>
          <w:bCs/>
          <w:i/>
          <w:iCs/>
        </w:rPr>
        <w:t>r stora</w:t>
      </w:r>
      <w:r>
        <w:rPr>
          <w:b/>
          <w:bCs/>
          <w:i/>
          <w:iCs/>
          <w:spacing w:val="-3"/>
        </w:rPr>
        <w:t xml:space="preserve"> </w:t>
      </w:r>
      <w:r>
        <w:rPr>
          <w:b/>
          <w:bCs/>
          <w:i/>
          <w:iCs/>
        </w:rPr>
        <w:t>mä</w:t>
      </w:r>
      <w:r>
        <w:rPr>
          <w:b/>
          <w:bCs/>
          <w:i/>
          <w:iCs/>
          <w:spacing w:val="1"/>
        </w:rPr>
        <w:t>n</w:t>
      </w:r>
      <w:r>
        <w:rPr>
          <w:b/>
          <w:bCs/>
          <w:i/>
          <w:iCs/>
        </w:rPr>
        <w:t>gd</w:t>
      </w:r>
      <w:r>
        <w:rPr>
          <w:b/>
          <w:bCs/>
          <w:i/>
          <w:iCs/>
          <w:spacing w:val="-1"/>
        </w:rPr>
        <w:t>e</w:t>
      </w:r>
      <w:r>
        <w:rPr>
          <w:b/>
          <w:bCs/>
          <w:i/>
          <w:iCs/>
        </w:rPr>
        <w:t>r s</w:t>
      </w:r>
      <w:r>
        <w:rPr>
          <w:b/>
          <w:bCs/>
          <w:i/>
          <w:iCs/>
          <w:spacing w:val="1"/>
        </w:rPr>
        <w:t>n</w:t>
      </w:r>
      <w:r>
        <w:rPr>
          <w:b/>
          <w:bCs/>
          <w:i/>
          <w:iCs/>
        </w:rPr>
        <w:t>ö k</w:t>
      </w:r>
      <w:r>
        <w:rPr>
          <w:b/>
          <w:bCs/>
          <w:i/>
          <w:iCs/>
          <w:spacing w:val="-3"/>
        </w:rPr>
        <w:t>o</w:t>
      </w:r>
      <w:r>
        <w:rPr>
          <w:b/>
          <w:bCs/>
          <w:i/>
          <w:iCs/>
        </w:rPr>
        <w:t>m</w:t>
      </w:r>
      <w:r>
        <w:rPr>
          <w:b/>
          <w:bCs/>
          <w:i/>
          <w:iCs/>
          <w:spacing w:val="3"/>
        </w:rPr>
        <w:t>m</w:t>
      </w:r>
      <w:r>
        <w:rPr>
          <w:b/>
          <w:bCs/>
          <w:i/>
          <w:iCs/>
          <w:spacing w:val="-1"/>
        </w:rPr>
        <w:t>e</w:t>
      </w:r>
      <w:r>
        <w:rPr>
          <w:b/>
          <w:bCs/>
          <w:i/>
          <w:iCs/>
        </w:rPr>
        <w:t xml:space="preserve">r det alltid </w:t>
      </w:r>
      <w:r>
        <w:rPr>
          <w:b/>
          <w:bCs/>
          <w:i/>
          <w:iCs/>
          <w:spacing w:val="-1"/>
        </w:rPr>
        <w:t>v</w:t>
      </w:r>
      <w:r>
        <w:rPr>
          <w:b/>
          <w:bCs/>
          <w:i/>
          <w:iCs/>
        </w:rPr>
        <w:t xml:space="preserve">ara </w:t>
      </w:r>
      <w:r>
        <w:rPr>
          <w:b/>
          <w:bCs/>
          <w:i/>
          <w:iCs/>
          <w:spacing w:val="-1"/>
        </w:rPr>
        <w:t>e</w:t>
      </w:r>
      <w:r>
        <w:rPr>
          <w:b/>
          <w:bCs/>
          <w:i/>
          <w:iCs/>
        </w:rPr>
        <w:t>tt ansträngt</w:t>
      </w:r>
      <w:r>
        <w:rPr>
          <w:b/>
          <w:bCs/>
          <w:i/>
          <w:iCs/>
          <w:spacing w:val="-2"/>
        </w:rPr>
        <w:t xml:space="preserve"> </w:t>
      </w:r>
      <w:r>
        <w:rPr>
          <w:b/>
          <w:bCs/>
          <w:i/>
          <w:iCs/>
        </w:rPr>
        <w:t>läge u</w:t>
      </w:r>
      <w:r>
        <w:rPr>
          <w:b/>
          <w:bCs/>
          <w:i/>
          <w:iCs/>
          <w:spacing w:val="1"/>
        </w:rPr>
        <w:t>n</w:t>
      </w:r>
      <w:r>
        <w:rPr>
          <w:b/>
          <w:bCs/>
          <w:i/>
          <w:iCs/>
        </w:rPr>
        <w:t>d</w:t>
      </w:r>
      <w:r>
        <w:rPr>
          <w:b/>
          <w:bCs/>
          <w:i/>
          <w:iCs/>
          <w:spacing w:val="-1"/>
        </w:rPr>
        <w:t>e</w:t>
      </w:r>
      <w:r>
        <w:rPr>
          <w:b/>
          <w:bCs/>
          <w:i/>
          <w:iCs/>
        </w:rPr>
        <w:t xml:space="preserve">r de </w:t>
      </w:r>
      <w:r>
        <w:rPr>
          <w:b/>
          <w:bCs/>
          <w:i/>
          <w:iCs/>
          <w:spacing w:val="-2"/>
        </w:rPr>
        <w:t>f</w:t>
      </w:r>
      <w:r>
        <w:rPr>
          <w:b/>
          <w:bCs/>
          <w:i/>
          <w:iCs/>
          <w:spacing w:val="1"/>
        </w:rPr>
        <w:t>ö</w:t>
      </w:r>
      <w:r>
        <w:rPr>
          <w:b/>
          <w:bCs/>
          <w:i/>
          <w:iCs/>
        </w:rPr>
        <w:t>rsta d</w:t>
      </w:r>
      <w:r>
        <w:rPr>
          <w:b/>
          <w:bCs/>
          <w:i/>
          <w:iCs/>
          <w:spacing w:val="-1"/>
        </w:rPr>
        <w:t>y</w:t>
      </w:r>
      <w:r>
        <w:rPr>
          <w:b/>
          <w:bCs/>
          <w:i/>
          <w:iCs/>
        </w:rPr>
        <w:t>gn</w:t>
      </w:r>
      <w:r>
        <w:rPr>
          <w:b/>
          <w:bCs/>
          <w:i/>
          <w:iCs/>
          <w:spacing w:val="-1"/>
        </w:rPr>
        <w:t>e</w:t>
      </w:r>
      <w:r>
        <w:rPr>
          <w:b/>
          <w:bCs/>
          <w:i/>
          <w:iCs/>
        </w:rPr>
        <w:t xml:space="preserve">n </w:t>
      </w:r>
      <w:r>
        <w:rPr>
          <w:b/>
          <w:bCs/>
          <w:i/>
          <w:iCs/>
          <w:spacing w:val="-1"/>
        </w:rPr>
        <w:t>e</w:t>
      </w:r>
      <w:r>
        <w:rPr>
          <w:b/>
          <w:bCs/>
          <w:i/>
          <w:iCs/>
        </w:rPr>
        <w:t>ft</w:t>
      </w:r>
      <w:r>
        <w:rPr>
          <w:b/>
          <w:bCs/>
          <w:i/>
          <w:iCs/>
          <w:spacing w:val="-2"/>
        </w:rPr>
        <w:t>e</w:t>
      </w:r>
      <w:r>
        <w:rPr>
          <w:b/>
          <w:bCs/>
          <w:i/>
          <w:iCs/>
        </w:rPr>
        <w:t>r s</w:t>
      </w:r>
      <w:r>
        <w:rPr>
          <w:b/>
          <w:bCs/>
          <w:i/>
          <w:iCs/>
          <w:spacing w:val="1"/>
        </w:rPr>
        <w:t>n</w:t>
      </w:r>
      <w:r>
        <w:rPr>
          <w:b/>
          <w:bCs/>
          <w:i/>
          <w:iCs/>
        </w:rPr>
        <w:t>ö</w:t>
      </w:r>
      <w:r>
        <w:rPr>
          <w:b/>
          <w:bCs/>
          <w:i/>
          <w:iCs/>
          <w:spacing w:val="1"/>
        </w:rPr>
        <w:t>f</w:t>
      </w:r>
      <w:r>
        <w:rPr>
          <w:b/>
          <w:bCs/>
          <w:i/>
          <w:iCs/>
        </w:rPr>
        <w:t>all</w:t>
      </w:r>
      <w:r>
        <w:rPr>
          <w:b/>
          <w:bCs/>
          <w:i/>
          <w:iCs/>
          <w:spacing w:val="-1"/>
        </w:rPr>
        <w:t>e</w:t>
      </w:r>
      <w:r>
        <w:rPr>
          <w:b/>
          <w:bCs/>
          <w:i/>
          <w:iCs/>
        </w:rPr>
        <w:t xml:space="preserve">t, </w:t>
      </w:r>
      <w:r>
        <w:rPr>
          <w:b/>
          <w:bCs/>
          <w:i/>
          <w:iCs/>
          <w:spacing w:val="1"/>
        </w:rPr>
        <w:t>h</w:t>
      </w:r>
      <w:r>
        <w:rPr>
          <w:b/>
          <w:bCs/>
          <w:i/>
          <w:iCs/>
        </w:rPr>
        <w:t xml:space="preserve">ur stor </w:t>
      </w:r>
      <w:r>
        <w:rPr>
          <w:b/>
          <w:bCs/>
          <w:i/>
          <w:iCs/>
          <w:spacing w:val="2"/>
        </w:rPr>
        <w:t>m</w:t>
      </w:r>
      <w:r>
        <w:rPr>
          <w:b/>
          <w:bCs/>
          <w:i/>
          <w:iCs/>
        </w:rPr>
        <w:t>ask</w:t>
      </w:r>
      <w:r>
        <w:rPr>
          <w:b/>
          <w:bCs/>
          <w:i/>
          <w:iCs/>
          <w:spacing w:val="-2"/>
        </w:rPr>
        <w:t>i</w:t>
      </w:r>
      <w:r>
        <w:rPr>
          <w:b/>
          <w:bCs/>
          <w:i/>
          <w:iCs/>
        </w:rPr>
        <w:t xml:space="preserve">npark </w:t>
      </w:r>
      <w:r>
        <w:rPr>
          <w:b/>
          <w:bCs/>
          <w:i/>
          <w:iCs/>
          <w:spacing w:val="-1"/>
        </w:rPr>
        <w:t>e</w:t>
      </w:r>
      <w:r>
        <w:rPr>
          <w:b/>
          <w:bCs/>
          <w:i/>
          <w:iCs/>
        </w:rPr>
        <w:t>ll</w:t>
      </w:r>
      <w:r>
        <w:rPr>
          <w:b/>
          <w:bCs/>
          <w:i/>
          <w:iCs/>
          <w:spacing w:val="-1"/>
        </w:rPr>
        <w:t>e</w:t>
      </w:r>
      <w:r>
        <w:rPr>
          <w:b/>
          <w:bCs/>
          <w:i/>
          <w:iCs/>
        </w:rPr>
        <w:t>r h</w:t>
      </w:r>
      <w:r>
        <w:rPr>
          <w:b/>
          <w:bCs/>
          <w:i/>
          <w:iCs/>
          <w:spacing w:val="-2"/>
        </w:rPr>
        <w:t>u</w:t>
      </w:r>
      <w:r>
        <w:rPr>
          <w:b/>
          <w:bCs/>
          <w:i/>
          <w:iCs/>
        </w:rPr>
        <w:t>r</w:t>
      </w:r>
      <w:r>
        <w:rPr>
          <w:b/>
          <w:bCs/>
          <w:i/>
          <w:iCs/>
          <w:spacing w:val="-3"/>
        </w:rPr>
        <w:t xml:space="preserve"> </w:t>
      </w:r>
      <w:r>
        <w:rPr>
          <w:b/>
          <w:bCs/>
          <w:i/>
          <w:iCs/>
        </w:rPr>
        <w:t>må</w:t>
      </w:r>
      <w:r>
        <w:rPr>
          <w:b/>
          <w:bCs/>
          <w:i/>
          <w:iCs/>
          <w:spacing w:val="1"/>
        </w:rPr>
        <w:t>n</w:t>
      </w:r>
      <w:r>
        <w:rPr>
          <w:b/>
          <w:bCs/>
          <w:i/>
          <w:iCs/>
        </w:rPr>
        <w:t>ga</w:t>
      </w:r>
      <w:r>
        <w:rPr>
          <w:b/>
          <w:bCs/>
          <w:i/>
          <w:iCs/>
          <w:spacing w:val="-3"/>
        </w:rPr>
        <w:t xml:space="preserve"> </w:t>
      </w:r>
      <w:r>
        <w:rPr>
          <w:b/>
          <w:bCs/>
          <w:i/>
          <w:iCs/>
          <w:spacing w:val="2"/>
        </w:rPr>
        <w:t>m</w:t>
      </w:r>
      <w:r>
        <w:rPr>
          <w:b/>
          <w:bCs/>
          <w:i/>
          <w:iCs/>
        </w:rPr>
        <w:t>än</w:t>
      </w:r>
      <w:r>
        <w:rPr>
          <w:b/>
          <w:bCs/>
          <w:i/>
          <w:iCs/>
          <w:spacing w:val="-2"/>
        </w:rPr>
        <w:t>n</w:t>
      </w:r>
      <w:r>
        <w:rPr>
          <w:b/>
          <w:bCs/>
          <w:i/>
          <w:iCs/>
        </w:rPr>
        <w:t>iskor s</w:t>
      </w:r>
      <w:r>
        <w:rPr>
          <w:b/>
          <w:bCs/>
          <w:i/>
          <w:iCs/>
          <w:spacing w:val="-3"/>
        </w:rPr>
        <w:t>o</w:t>
      </w:r>
      <w:r>
        <w:rPr>
          <w:b/>
          <w:bCs/>
          <w:i/>
          <w:iCs/>
        </w:rPr>
        <w:t>m</w:t>
      </w:r>
      <w:r>
        <w:rPr>
          <w:b/>
          <w:bCs/>
          <w:i/>
          <w:iCs/>
          <w:spacing w:val="2"/>
        </w:rPr>
        <w:t xml:space="preserve"> </w:t>
      </w:r>
      <w:r>
        <w:rPr>
          <w:b/>
          <w:bCs/>
          <w:i/>
          <w:iCs/>
        </w:rPr>
        <w:t>än</w:t>
      </w:r>
      <w:r>
        <w:rPr>
          <w:b/>
          <w:bCs/>
          <w:i/>
          <w:iCs/>
          <w:spacing w:val="-2"/>
        </w:rPr>
        <w:t xml:space="preserve"> </w:t>
      </w:r>
      <w:r>
        <w:rPr>
          <w:b/>
          <w:bCs/>
          <w:i/>
          <w:iCs/>
        </w:rPr>
        <w:t>är inbla</w:t>
      </w:r>
      <w:r>
        <w:rPr>
          <w:b/>
          <w:bCs/>
          <w:i/>
          <w:iCs/>
          <w:spacing w:val="1"/>
        </w:rPr>
        <w:t>n</w:t>
      </w:r>
      <w:r>
        <w:rPr>
          <w:b/>
          <w:bCs/>
          <w:i/>
          <w:iCs/>
        </w:rPr>
        <w:t>dade</w:t>
      </w:r>
      <w:r>
        <w:rPr>
          <w:b/>
          <w:bCs/>
          <w:i/>
          <w:iCs/>
          <w:spacing w:val="-1"/>
        </w:rPr>
        <w:t xml:space="preserve"> </w:t>
      </w:r>
      <w:r>
        <w:rPr>
          <w:b/>
          <w:bCs/>
          <w:i/>
          <w:iCs/>
        </w:rPr>
        <w:t xml:space="preserve">i </w:t>
      </w:r>
      <w:r>
        <w:rPr>
          <w:b/>
          <w:bCs/>
          <w:i/>
          <w:iCs/>
          <w:spacing w:val="-1"/>
        </w:rPr>
        <w:t>v</w:t>
      </w:r>
      <w:r>
        <w:rPr>
          <w:b/>
          <w:bCs/>
          <w:i/>
          <w:iCs/>
        </w:rPr>
        <w:t>i</w:t>
      </w:r>
      <w:r>
        <w:rPr>
          <w:b/>
          <w:bCs/>
          <w:i/>
          <w:iCs/>
          <w:spacing w:val="1"/>
        </w:rPr>
        <w:t>n</w:t>
      </w:r>
      <w:r>
        <w:rPr>
          <w:b/>
          <w:bCs/>
          <w:i/>
          <w:iCs/>
        </w:rPr>
        <w:t>ter</w:t>
      </w:r>
      <w:r>
        <w:rPr>
          <w:b/>
          <w:bCs/>
          <w:i/>
          <w:iCs/>
          <w:spacing w:val="-2"/>
        </w:rPr>
        <w:t>v</w:t>
      </w:r>
      <w:r>
        <w:rPr>
          <w:b/>
          <w:bCs/>
          <w:i/>
          <w:iCs/>
        </w:rPr>
        <w:t>äghållni</w:t>
      </w:r>
      <w:r>
        <w:rPr>
          <w:b/>
          <w:bCs/>
          <w:i/>
          <w:iCs/>
          <w:spacing w:val="1"/>
        </w:rPr>
        <w:t>n</w:t>
      </w:r>
      <w:r>
        <w:rPr>
          <w:b/>
          <w:bCs/>
          <w:i/>
          <w:iCs/>
        </w:rPr>
        <w:t>g</w:t>
      </w:r>
      <w:r>
        <w:rPr>
          <w:b/>
          <w:bCs/>
          <w:i/>
          <w:iCs/>
          <w:spacing w:val="-1"/>
        </w:rPr>
        <w:t>e</w:t>
      </w:r>
      <w:r>
        <w:rPr>
          <w:b/>
          <w:bCs/>
          <w:i/>
          <w:iCs/>
        </w:rPr>
        <w:t>n. D</w:t>
      </w:r>
      <w:r>
        <w:rPr>
          <w:b/>
          <w:bCs/>
          <w:i/>
          <w:iCs/>
          <w:spacing w:val="-4"/>
        </w:rPr>
        <w:t>e</w:t>
      </w:r>
      <w:r>
        <w:rPr>
          <w:b/>
          <w:bCs/>
          <w:i/>
          <w:iCs/>
        </w:rPr>
        <w:t>t är en del i att bo i en t</w:t>
      </w:r>
      <w:r>
        <w:rPr>
          <w:b/>
          <w:bCs/>
          <w:i/>
          <w:iCs/>
          <w:spacing w:val="-3"/>
        </w:rPr>
        <w:t>ä</w:t>
      </w:r>
      <w:r>
        <w:rPr>
          <w:b/>
          <w:bCs/>
          <w:i/>
          <w:iCs/>
        </w:rPr>
        <w:t>t storstad o</w:t>
      </w:r>
      <w:r>
        <w:rPr>
          <w:b/>
          <w:bCs/>
          <w:i/>
          <w:iCs/>
          <w:spacing w:val="-1"/>
        </w:rPr>
        <w:t>c</w:t>
      </w:r>
      <w:r>
        <w:rPr>
          <w:b/>
          <w:bCs/>
          <w:i/>
          <w:iCs/>
        </w:rPr>
        <w:t>h d</w:t>
      </w:r>
      <w:r>
        <w:rPr>
          <w:b/>
          <w:bCs/>
          <w:i/>
          <w:iCs/>
          <w:spacing w:val="-1"/>
        </w:rPr>
        <w:t>e</w:t>
      </w:r>
      <w:r>
        <w:rPr>
          <w:b/>
          <w:bCs/>
          <w:i/>
          <w:iCs/>
        </w:rPr>
        <w:t>t är a</w:t>
      </w:r>
      <w:r>
        <w:rPr>
          <w:b/>
          <w:bCs/>
          <w:i/>
          <w:iCs/>
          <w:spacing w:val="-1"/>
        </w:rPr>
        <w:t>v</w:t>
      </w:r>
      <w:r>
        <w:rPr>
          <w:b/>
          <w:bCs/>
          <w:i/>
          <w:iCs/>
        </w:rPr>
        <w:t>hängigt bla</w:t>
      </w:r>
      <w:r>
        <w:rPr>
          <w:b/>
          <w:bCs/>
          <w:i/>
          <w:iCs/>
          <w:spacing w:val="1"/>
        </w:rPr>
        <w:t>n</w:t>
      </w:r>
      <w:r>
        <w:rPr>
          <w:b/>
          <w:bCs/>
          <w:i/>
          <w:iCs/>
        </w:rPr>
        <w:t xml:space="preserve">d </w:t>
      </w:r>
      <w:r>
        <w:rPr>
          <w:b/>
          <w:bCs/>
          <w:i/>
          <w:iCs/>
          <w:spacing w:val="-3"/>
        </w:rPr>
        <w:t>a</w:t>
      </w:r>
      <w:r>
        <w:rPr>
          <w:b/>
          <w:bCs/>
          <w:i/>
          <w:iCs/>
        </w:rPr>
        <w:t>nn</w:t>
      </w:r>
      <w:r>
        <w:rPr>
          <w:b/>
          <w:bCs/>
          <w:i/>
          <w:iCs/>
          <w:spacing w:val="-3"/>
        </w:rPr>
        <w:t>a</w:t>
      </w:r>
      <w:r>
        <w:rPr>
          <w:b/>
          <w:bCs/>
          <w:i/>
          <w:iCs/>
        </w:rPr>
        <w:t>t av d</w:t>
      </w:r>
      <w:r>
        <w:rPr>
          <w:b/>
          <w:bCs/>
          <w:i/>
          <w:iCs/>
          <w:spacing w:val="-2"/>
        </w:rPr>
        <w:t>e</w:t>
      </w:r>
      <w:r>
        <w:rPr>
          <w:b/>
          <w:bCs/>
          <w:i/>
          <w:iCs/>
        </w:rPr>
        <w:t>t park</w:t>
      </w:r>
      <w:r>
        <w:rPr>
          <w:b/>
          <w:bCs/>
          <w:i/>
          <w:iCs/>
          <w:spacing w:val="-1"/>
        </w:rPr>
        <w:t>e</w:t>
      </w:r>
      <w:r>
        <w:rPr>
          <w:b/>
          <w:bCs/>
          <w:i/>
          <w:iCs/>
        </w:rPr>
        <w:t>ri</w:t>
      </w:r>
      <w:r>
        <w:rPr>
          <w:b/>
          <w:bCs/>
          <w:i/>
          <w:iCs/>
          <w:spacing w:val="1"/>
        </w:rPr>
        <w:t>n</w:t>
      </w:r>
      <w:r>
        <w:rPr>
          <w:b/>
          <w:bCs/>
          <w:i/>
          <w:iCs/>
        </w:rPr>
        <w:t>gssystem</w:t>
      </w:r>
      <w:r>
        <w:rPr>
          <w:b/>
          <w:bCs/>
          <w:i/>
          <w:iCs/>
          <w:spacing w:val="1"/>
        </w:rPr>
        <w:t xml:space="preserve"> </w:t>
      </w:r>
      <w:r>
        <w:rPr>
          <w:b/>
          <w:bCs/>
          <w:i/>
          <w:iCs/>
        </w:rPr>
        <w:t>o</w:t>
      </w:r>
      <w:r>
        <w:rPr>
          <w:b/>
          <w:bCs/>
          <w:i/>
          <w:iCs/>
          <w:spacing w:val="-1"/>
        </w:rPr>
        <w:t>c</w:t>
      </w:r>
      <w:r>
        <w:rPr>
          <w:b/>
          <w:bCs/>
          <w:i/>
          <w:iCs/>
        </w:rPr>
        <w:t>h d</w:t>
      </w:r>
      <w:r>
        <w:rPr>
          <w:b/>
          <w:bCs/>
          <w:i/>
          <w:iCs/>
          <w:spacing w:val="-1"/>
        </w:rPr>
        <w:t>e</w:t>
      </w:r>
      <w:r>
        <w:rPr>
          <w:b/>
          <w:bCs/>
          <w:i/>
          <w:iCs/>
        </w:rPr>
        <w:t>t ser</w:t>
      </w:r>
      <w:r>
        <w:rPr>
          <w:b/>
          <w:bCs/>
          <w:i/>
          <w:iCs/>
          <w:spacing w:val="-1"/>
        </w:rPr>
        <w:t>v</w:t>
      </w:r>
      <w:r>
        <w:rPr>
          <w:b/>
          <w:bCs/>
          <w:i/>
          <w:iCs/>
        </w:rPr>
        <w:t>ic</w:t>
      </w:r>
      <w:r>
        <w:rPr>
          <w:b/>
          <w:bCs/>
          <w:i/>
          <w:iCs/>
          <w:spacing w:val="1"/>
        </w:rPr>
        <w:t>e</w:t>
      </w:r>
      <w:r>
        <w:rPr>
          <w:b/>
          <w:bCs/>
          <w:i/>
          <w:iCs/>
        </w:rPr>
        <w:t>- o</w:t>
      </w:r>
      <w:r>
        <w:rPr>
          <w:b/>
          <w:bCs/>
          <w:i/>
          <w:iCs/>
          <w:spacing w:val="-1"/>
        </w:rPr>
        <w:t>c</w:t>
      </w:r>
      <w:r>
        <w:rPr>
          <w:b/>
          <w:bCs/>
          <w:i/>
          <w:iCs/>
        </w:rPr>
        <w:t>h p</w:t>
      </w:r>
      <w:r>
        <w:rPr>
          <w:b/>
          <w:bCs/>
          <w:i/>
          <w:iCs/>
          <w:spacing w:val="-1"/>
        </w:rPr>
        <w:t>y</w:t>
      </w:r>
      <w:r>
        <w:rPr>
          <w:b/>
          <w:bCs/>
          <w:i/>
          <w:iCs/>
        </w:rPr>
        <w:t>tts</w:t>
      </w:r>
      <w:r>
        <w:rPr>
          <w:b/>
          <w:bCs/>
          <w:i/>
          <w:iCs/>
          <w:spacing w:val="-1"/>
        </w:rPr>
        <w:t>y</w:t>
      </w:r>
      <w:r>
        <w:rPr>
          <w:b/>
          <w:bCs/>
          <w:i/>
          <w:iCs/>
        </w:rPr>
        <w:t>stem</w:t>
      </w:r>
      <w:r>
        <w:rPr>
          <w:b/>
          <w:bCs/>
          <w:i/>
          <w:iCs/>
          <w:spacing w:val="2"/>
        </w:rPr>
        <w:t xml:space="preserve"> </w:t>
      </w:r>
      <w:r>
        <w:rPr>
          <w:b/>
          <w:bCs/>
          <w:i/>
          <w:iCs/>
        </w:rPr>
        <w:t>s</w:t>
      </w:r>
      <w:r>
        <w:rPr>
          <w:b/>
          <w:bCs/>
          <w:i/>
          <w:iCs/>
          <w:spacing w:val="-3"/>
        </w:rPr>
        <w:t>o</w:t>
      </w:r>
      <w:r>
        <w:rPr>
          <w:b/>
          <w:bCs/>
          <w:i/>
          <w:iCs/>
        </w:rPr>
        <w:t>m</w:t>
      </w:r>
      <w:r>
        <w:rPr>
          <w:b/>
          <w:bCs/>
          <w:i/>
          <w:iCs/>
          <w:spacing w:val="2"/>
        </w:rPr>
        <w:t xml:space="preserve"> </w:t>
      </w:r>
      <w:r>
        <w:rPr>
          <w:b/>
          <w:bCs/>
          <w:i/>
          <w:iCs/>
        </w:rPr>
        <w:t>st</w:t>
      </w:r>
      <w:r>
        <w:rPr>
          <w:b/>
          <w:bCs/>
          <w:i/>
          <w:iCs/>
          <w:spacing w:val="2"/>
        </w:rPr>
        <w:t>a</w:t>
      </w:r>
      <w:r>
        <w:rPr>
          <w:b/>
          <w:bCs/>
          <w:i/>
          <w:iCs/>
          <w:spacing w:val="-3"/>
        </w:rPr>
        <w:t>d</w:t>
      </w:r>
      <w:r>
        <w:rPr>
          <w:b/>
          <w:bCs/>
          <w:i/>
          <w:iCs/>
          <w:spacing w:val="-1"/>
        </w:rPr>
        <w:t>e</w:t>
      </w:r>
      <w:r>
        <w:rPr>
          <w:b/>
          <w:bCs/>
          <w:i/>
          <w:iCs/>
        </w:rPr>
        <w:t>n har,</w:t>
      </w:r>
      <w:r>
        <w:rPr>
          <w:b/>
          <w:bCs/>
          <w:i/>
          <w:iCs/>
          <w:spacing w:val="-3"/>
        </w:rPr>
        <w:t xml:space="preserve"> </w:t>
      </w:r>
      <w:r>
        <w:rPr>
          <w:b/>
          <w:bCs/>
          <w:i/>
          <w:iCs/>
          <w:spacing w:val="2"/>
        </w:rPr>
        <w:t>m</w:t>
      </w:r>
      <w:r>
        <w:rPr>
          <w:b/>
          <w:bCs/>
          <w:i/>
          <w:iCs/>
          <w:spacing w:val="-1"/>
        </w:rPr>
        <w:t>e</w:t>
      </w:r>
      <w:r>
        <w:rPr>
          <w:b/>
          <w:bCs/>
          <w:i/>
          <w:iCs/>
        </w:rPr>
        <w:t>n ä</w:t>
      </w:r>
      <w:r>
        <w:rPr>
          <w:b/>
          <w:bCs/>
          <w:i/>
          <w:iCs/>
          <w:spacing w:val="-1"/>
        </w:rPr>
        <w:t>ve</w:t>
      </w:r>
      <w:r>
        <w:rPr>
          <w:b/>
          <w:bCs/>
          <w:i/>
          <w:iCs/>
        </w:rPr>
        <w:t>n på hur</w:t>
      </w:r>
      <w:r>
        <w:rPr>
          <w:b/>
          <w:bCs/>
          <w:i/>
          <w:iCs/>
          <w:spacing w:val="-3"/>
        </w:rPr>
        <w:t xml:space="preserve"> </w:t>
      </w:r>
      <w:r>
        <w:rPr>
          <w:b/>
          <w:bCs/>
          <w:i/>
          <w:iCs/>
        </w:rPr>
        <w:t>stad</w:t>
      </w:r>
      <w:r>
        <w:rPr>
          <w:b/>
          <w:bCs/>
          <w:i/>
          <w:iCs/>
          <w:spacing w:val="-2"/>
        </w:rPr>
        <w:t>s</w:t>
      </w:r>
      <w:r>
        <w:rPr>
          <w:b/>
          <w:bCs/>
          <w:i/>
          <w:iCs/>
          <w:spacing w:val="2"/>
        </w:rPr>
        <w:t>m</w:t>
      </w:r>
      <w:r>
        <w:rPr>
          <w:b/>
          <w:bCs/>
          <w:i/>
          <w:iCs/>
        </w:rPr>
        <w:t>ilj</w:t>
      </w:r>
      <w:r>
        <w:rPr>
          <w:b/>
          <w:bCs/>
          <w:i/>
          <w:iCs/>
          <w:spacing w:val="-2"/>
        </w:rPr>
        <w:t>ö</w:t>
      </w:r>
      <w:r>
        <w:rPr>
          <w:b/>
          <w:bCs/>
          <w:i/>
          <w:iCs/>
        </w:rPr>
        <w:t>n ser ut.</w:t>
      </w:r>
    </w:p>
    <w:p w:rsidR="00951CC7" w:rsidRDefault="00951CC7">
      <w:pPr>
        <w:kinsoku w:val="0"/>
        <w:overflowPunct w:val="0"/>
        <w:spacing w:line="260" w:lineRule="auto"/>
        <w:ind w:left="3396" w:right="122"/>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12" w:line="240" w:lineRule="exact"/>
      </w:pPr>
    </w:p>
    <w:p w:rsidR="00951CC7" w:rsidRDefault="00951CC7">
      <w:pPr>
        <w:kinsoku w:val="0"/>
        <w:overflowPunct w:val="0"/>
        <w:spacing w:before="69"/>
        <w:ind w:left="3396"/>
        <w:rPr>
          <w:rFonts w:ascii="Arial" w:hAnsi="Arial" w:cs="Arial"/>
        </w:rPr>
      </w:pPr>
      <w:r>
        <w:rPr>
          <w:rFonts w:ascii="Arial" w:hAnsi="Arial" w:cs="Arial"/>
          <w:b/>
          <w:bCs/>
        </w:rPr>
        <w:t>Vinter</w:t>
      </w:r>
      <w:r>
        <w:rPr>
          <w:rFonts w:ascii="Arial" w:hAnsi="Arial" w:cs="Arial"/>
          <w:b/>
          <w:bCs/>
          <w:spacing w:val="-4"/>
        </w:rPr>
        <w:t>v</w:t>
      </w:r>
      <w:r>
        <w:rPr>
          <w:rFonts w:ascii="Arial" w:hAnsi="Arial" w:cs="Arial"/>
          <w:b/>
          <w:bCs/>
        </w:rPr>
        <w:t>äghållning</w:t>
      </w:r>
    </w:p>
    <w:p w:rsidR="00951CC7" w:rsidRDefault="00951CC7">
      <w:pPr>
        <w:kinsoku w:val="0"/>
        <w:overflowPunct w:val="0"/>
        <w:spacing w:before="24"/>
        <w:ind w:left="3396"/>
        <w:rPr>
          <w:rFonts w:ascii="Arial" w:hAnsi="Arial" w:cs="Arial"/>
        </w:rPr>
      </w:pPr>
      <w:r>
        <w:rPr>
          <w:rFonts w:ascii="Arial" w:hAnsi="Arial" w:cs="Arial"/>
          <w:b/>
          <w:bCs/>
        </w:rPr>
        <w:t>Prioriteringar</w:t>
      </w:r>
      <w:r>
        <w:rPr>
          <w:rFonts w:ascii="Arial" w:hAnsi="Arial" w:cs="Arial"/>
          <w:b/>
          <w:bCs/>
          <w:spacing w:val="-2"/>
        </w:rPr>
        <w:t xml:space="preserve"> </w:t>
      </w:r>
      <w:r>
        <w:rPr>
          <w:rFonts w:ascii="Arial" w:hAnsi="Arial" w:cs="Arial"/>
          <w:b/>
          <w:bCs/>
        </w:rPr>
        <w:t xml:space="preserve">och </w:t>
      </w:r>
      <w:r>
        <w:rPr>
          <w:rFonts w:ascii="Arial" w:hAnsi="Arial" w:cs="Arial"/>
          <w:b/>
          <w:bCs/>
          <w:spacing w:val="-2"/>
        </w:rPr>
        <w:t>a</w:t>
      </w:r>
      <w:r>
        <w:rPr>
          <w:rFonts w:ascii="Arial" w:hAnsi="Arial" w:cs="Arial"/>
          <w:b/>
          <w:bCs/>
        </w:rPr>
        <w:t>rbetssätt</w:t>
      </w:r>
      <w:r>
        <w:rPr>
          <w:rFonts w:ascii="Arial" w:hAnsi="Arial" w:cs="Arial"/>
          <w:b/>
          <w:bCs/>
          <w:spacing w:val="-2"/>
        </w:rPr>
        <w:t xml:space="preserve"> </w:t>
      </w:r>
      <w:r>
        <w:rPr>
          <w:rFonts w:ascii="Arial" w:hAnsi="Arial" w:cs="Arial"/>
          <w:b/>
          <w:bCs/>
          <w:spacing w:val="-4"/>
        </w:rPr>
        <w:t>v</w:t>
      </w:r>
      <w:r>
        <w:rPr>
          <w:rFonts w:ascii="Arial" w:hAnsi="Arial" w:cs="Arial"/>
          <w:b/>
          <w:bCs/>
        </w:rPr>
        <w:t>id norm</w:t>
      </w:r>
      <w:r>
        <w:rPr>
          <w:rFonts w:ascii="Arial" w:hAnsi="Arial" w:cs="Arial"/>
          <w:b/>
          <w:bCs/>
          <w:spacing w:val="1"/>
        </w:rPr>
        <w:t>a</w:t>
      </w:r>
      <w:r>
        <w:rPr>
          <w:rFonts w:ascii="Arial" w:hAnsi="Arial" w:cs="Arial"/>
          <w:b/>
          <w:bCs/>
        </w:rPr>
        <w:t>la</w:t>
      </w:r>
      <w:r>
        <w:rPr>
          <w:rFonts w:ascii="Arial" w:hAnsi="Arial" w:cs="Arial"/>
          <w:b/>
          <w:bCs/>
          <w:spacing w:val="1"/>
        </w:rPr>
        <w:t xml:space="preserve"> </w:t>
      </w:r>
      <w:r>
        <w:rPr>
          <w:rFonts w:ascii="Arial" w:hAnsi="Arial" w:cs="Arial"/>
          <w:b/>
          <w:bCs/>
          <w:spacing w:val="-1"/>
        </w:rPr>
        <w:t>s</w:t>
      </w:r>
      <w:r>
        <w:rPr>
          <w:rFonts w:ascii="Arial" w:hAnsi="Arial" w:cs="Arial"/>
          <w:b/>
          <w:bCs/>
        </w:rPr>
        <w:t>nö</w:t>
      </w:r>
      <w:r>
        <w:rPr>
          <w:rFonts w:ascii="Arial" w:hAnsi="Arial" w:cs="Arial"/>
          <w:b/>
          <w:bCs/>
          <w:spacing w:val="-2"/>
        </w:rPr>
        <w:t>f</w:t>
      </w:r>
      <w:r>
        <w:rPr>
          <w:rFonts w:ascii="Arial" w:hAnsi="Arial" w:cs="Arial"/>
          <w:b/>
          <w:bCs/>
        </w:rPr>
        <w:t>all</w:t>
      </w:r>
    </w:p>
    <w:p w:rsidR="00951CC7" w:rsidRDefault="00951CC7">
      <w:pPr>
        <w:pStyle w:val="Brdtext"/>
        <w:kinsoku w:val="0"/>
        <w:overflowPunct w:val="0"/>
        <w:spacing w:before="20" w:line="261" w:lineRule="auto"/>
        <w:ind w:right="119"/>
      </w:pPr>
      <w:r>
        <w:t>Ett snöf</w:t>
      </w:r>
      <w:r>
        <w:rPr>
          <w:spacing w:val="-2"/>
        </w:rPr>
        <w:t>a</w:t>
      </w:r>
      <w:r>
        <w:t xml:space="preserve">ll som </w:t>
      </w:r>
      <w:r>
        <w:rPr>
          <w:spacing w:val="-3"/>
        </w:rPr>
        <w:t>g</w:t>
      </w:r>
      <w:r>
        <w:rPr>
          <w:spacing w:val="-1"/>
        </w:rPr>
        <w:t>e</w:t>
      </w:r>
      <w:r>
        <w:t>n</w:t>
      </w:r>
      <w:r>
        <w:rPr>
          <w:spacing w:val="1"/>
        </w:rPr>
        <w:t>e</w:t>
      </w:r>
      <w:r>
        <w:t>r</w:t>
      </w:r>
      <w:r>
        <w:rPr>
          <w:spacing w:val="-2"/>
        </w:rPr>
        <w:t>e</w:t>
      </w:r>
      <w:r>
        <w:rPr>
          <w:spacing w:val="1"/>
        </w:rPr>
        <w:t>r</w:t>
      </w:r>
      <w:r>
        <w:rPr>
          <w:spacing w:val="-1"/>
        </w:rPr>
        <w:t>a</w:t>
      </w:r>
      <w:r>
        <w:t>r</w:t>
      </w:r>
      <w:r>
        <w:rPr>
          <w:spacing w:val="1"/>
        </w:rPr>
        <w:t xml:space="preserve"> 5</w:t>
      </w:r>
      <w:r>
        <w:rPr>
          <w:spacing w:val="-1"/>
        </w:rPr>
        <w:t>-</w:t>
      </w:r>
      <w:r>
        <w:t xml:space="preserve">15 </w:t>
      </w:r>
      <w:r>
        <w:rPr>
          <w:spacing w:val="-1"/>
        </w:rPr>
        <w:t>c</w:t>
      </w:r>
      <w:r>
        <w:t xml:space="preserve">m snö </w:t>
      </w:r>
      <w:r>
        <w:rPr>
          <w:spacing w:val="-1"/>
        </w:rPr>
        <w:t>rä</w:t>
      </w:r>
      <w:r>
        <w:t>k</w:t>
      </w:r>
      <w:r>
        <w:rPr>
          <w:spacing w:val="2"/>
        </w:rPr>
        <w:t>n</w:t>
      </w:r>
      <w:r>
        <w:rPr>
          <w:spacing w:val="-1"/>
        </w:rPr>
        <w:t>a</w:t>
      </w:r>
      <w:r>
        <w:t xml:space="preserve">s som </w:t>
      </w:r>
      <w:r>
        <w:rPr>
          <w:spacing w:val="-1"/>
        </w:rPr>
        <w:t>e</w:t>
      </w:r>
      <w:r>
        <w:t>tt norm</w:t>
      </w:r>
      <w:r>
        <w:rPr>
          <w:spacing w:val="-2"/>
        </w:rPr>
        <w:t>a</w:t>
      </w:r>
      <w:r>
        <w:t>lt snöf</w:t>
      </w:r>
      <w:r>
        <w:rPr>
          <w:spacing w:val="-2"/>
        </w:rPr>
        <w:t>a</w:t>
      </w:r>
      <w:r>
        <w:t>ll. Snöf</w:t>
      </w:r>
      <w:r>
        <w:rPr>
          <w:spacing w:val="-2"/>
        </w:rPr>
        <w:t>a</w:t>
      </w:r>
      <w:r>
        <w:t>ll med m</w:t>
      </w:r>
      <w:r>
        <w:rPr>
          <w:spacing w:val="-1"/>
        </w:rPr>
        <w:t>ä</w:t>
      </w:r>
      <w:r>
        <w:t>n</w:t>
      </w:r>
      <w:r>
        <w:rPr>
          <w:spacing w:val="-3"/>
        </w:rPr>
        <w:t>g</w:t>
      </w:r>
      <w:r>
        <w:t>d</w:t>
      </w:r>
      <w:r>
        <w:rPr>
          <w:spacing w:val="1"/>
        </w:rPr>
        <w:t>e</w:t>
      </w:r>
      <w:r>
        <w:t>r snö d</w:t>
      </w:r>
      <w:r>
        <w:rPr>
          <w:spacing w:val="-2"/>
        </w:rPr>
        <w:t>ä</w:t>
      </w:r>
      <w:r>
        <w:t>rutö</w:t>
      </w:r>
      <w:r>
        <w:rPr>
          <w:spacing w:val="1"/>
        </w:rPr>
        <w:t>v</w:t>
      </w:r>
      <w:r>
        <w:rPr>
          <w:spacing w:val="-1"/>
        </w:rPr>
        <w:t>e</w:t>
      </w:r>
      <w:r>
        <w:t>r r</w:t>
      </w:r>
      <w:r>
        <w:rPr>
          <w:spacing w:val="-1"/>
        </w:rPr>
        <w:t>ä</w:t>
      </w:r>
      <w:r>
        <w:t>kn</w:t>
      </w:r>
      <w:r>
        <w:rPr>
          <w:spacing w:val="1"/>
        </w:rPr>
        <w:t>a</w:t>
      </w:r>
      <w:r>
        <w:t>s som stora snöf</w:t>
      </w:r>
      <w:r>
        <w:rPr>
          <w:spacing w:val="-2"/>
        </w:rPr>
        <w:t>a</w:t>
      </w:r>
      <w:r>
        <w:t>ll. D</w:t>
      </w:r>
      <w:r>
        <w:rPr>
          <w:spacing w:val="-2"/>
        </w:rPr>
        <w:t>e</w:t>
      </w:r>
      <w:r>
        <w:t>t är</w:t>
      </w:r>
      <w:r>
        <w:rPr>
          <w:spacing w:val="-1"/>
        </w:rPr>
        <w:t xml:space="preserve"> </w:t>
      </w:r>
      <w:r>
        <w:rPr>
          <w:spacing w:val="5"/>
        </w:rPr>
        <w:t>m</w:t>
      </w:r>
      <w:r>
        <w:rPr>
          <w:spacing w:val="-5"/>
        </w:rPr>
        <w:t>y</w:t>
      </w:r>
      <w:r>
        <w:rPr>
          <w:spacing w:val="-1"/>
        </w:rPr>
        <w:t>c</w:t>
      </w:r>
      <w:r>
        <w:rPr>
          <w:spacing w:val="2"/>
        </w:rPr>
        <w:t>k</w:t>
      </w:r>
      <w:r>
        <w:rPr>
          <w:spacing w:val="-1"/>
        </w:rPr>
        <w:t>e</w:t>
      </w:r>
      <w:r>
        <w:t>t o</w:t>
      </w:r>
      <w:r>
        <w:rPr>
          <w:spacing w:val="2"/>
        </w:rPr>
        <w:t>v</w:t>
      </w:r>
      <w:r>
        <w:rPr>
          <w:spacing w:val="-1"/>
        </w:rPr>
        <w:t>a</w:t>
      </w:r>
      <w:r>
        <w:t>nli</w:t>
      </w:r>
      <w:r>
        <w:rPr>
          <w:spacing w:val="-3"/>
        </w:rPr>
        <w:t>g</w:t>
      </w:r>
      <w:r>
        <w:t>t att snöf</w:t>
      </w:r>
      <w:r>
        <w:rPr>
          <w:spacing w:val="-2"/>
        </w:rPr>
        <w:t>a</w:t>
      </w:r>
      <w:r>
        <w:t>ll</w:t>
      </w:r>
      <w:r>
        <w:rPr>
          <w:spacing w:val="-1"/>
        </w:rPr>
        <w:t>e</w:t>
      </w:r>
      <w:r>
        <w:t xml:space="preserve">n i </w:t>
      </w:r>
      <w:r>
        <w:rPr>
          <w:spacing w:val="1"/>
        </w:rPr>
        <w:t>S</w:t>
      </w:r>
      <w:r>
        <w:t>to</w:t>
      </w:r>
      <w:r>
        <w:rPr>
          <w:spacing w:val="1"/>
        </w:rPr>
        <w:t>c</w:t>
      </w:r>
      <w:r>
        <w:t>kholmsomr</w:t>
      </w:r>
      <w:r>
        <w:rPr>
          <w:spacing w:val="-1"/>
        </w:rPr>
        <w:t>å</w:t>
      </w:r>
      <w:r>
        <w:t>d</w:t>
      </w:r>
      <w:r>
        <w:rPr>
          <w:spacing w:val="-1"/>
        </w:rPr>
        <w:t>e</w:t>
      </w:r>
      <w:r>
        <w:t>t är större</w:t>
      </w:r>
      <w:r>
        <w:rPr>
          <w:spacing w:val="-2"/>
        </w:rPr>
        <w:t xml:space="preserve"> </w:t>
      </w:r>
      <w:r>
        <w:rPr>
          <w:spacing w:val="-1"/>
        </w:rPr>
        <w:t>ä</w:t>
      </w:r>
      <w:r>
        <w:t xml:space="preserve">n 50 </w:t>
      </w:r>
      <w:r>
        <w:rPr>
          <w:spacing w:val="-1"/>
        </w:rPr>
        <w:t>c</w:t>
      </w:r>
      <w:r>
        <w:t>m, m</w:t>
      </w:r>
      <w:r>
        <w:rPr>
          <w:spacing w:val="-1"/>
        </w:rPr>
        <w:t>e</w:t>
      </w:r>
      <w:r>
        <w:t>n sn</w:t>
      </w:r>
      <w:r>
        <w:rPr>
          <w:spacing w:val="2"/>
        </w:rPr>
        <w:t>ö</w:t>
      </w:r>
      <w:r>
        <w:t>f</w:t>
      </w:r>
      <w:r>
        <w:rPr>
          <w:spacing w:val="-2"/>
        </w:rPr>
        <w:t>a</w:t>
      </w:r>
      <w:r>
        <w:t xml:space="preserve">ll som </w:t>
      </w:r>
      <w:r>
        <w:rPr>
          <w:spacing w:val="-1"/>
        </w:rPr>
        <w:t>ä</w:t>
      </w:r>
      <w:r>
        <w:t>r m</w:t>
      </w:r>
      <w:r>
        <w:rPr>
          <w:spacing w:val="-2"/>
        </w:rPr>
        <w:t>e</w:t>
      </w:r>
      <w:r>
        <w:t>ll</w:t>
      </w:r>
      <w:r>
        <w:rPr>
          <w:spacing w:val="-1"/>
        </w:rPr>
        <w:t>a</w:t>
      </w:r>
      <w:r>
        <w:t>n 1</w:t>
      </w:r>
      <w:r>
        <w:rPr>
          <w:spacing w:val="1"/>
        </w:rPr>
        <w:t>5</w:t>
      </w:r>
      <w:r>
        <w:rPr>
          <w:spacing w:val="-1"/>
        </w:rPr>
        <w:t>-</w:t>
      </w:r>
      <w:r>
        <w:t>50</w:t>
      </w:r>
      <w:r>
        <w:rPr>
          <w:spacing w:val="2"/>
        </w:rPr>
        <w:t xml:space="preserve"> </w:t>
      </w:r>
      <w:r>
        <w:rPr>
          <w:spacing w:val="-1"/>
        </w:rPr>
        <w:t>c</w:t>
      </w:r>
      <w:r>
        <w:t>m kan fö</w:t>
      </w:r>
      <w:r>
        <w:rPr>
          <w:spacing w:val="-2"/>
        </w:rPr>
        <w:t>r</w:t>
      </w:r>
      <w:r>
        <w:rPr>
          <w:spacing w:val="-1"/>
        </w:rPr>
        <w:t>e</w:t>
      </w:r>
      <w:r>
        <w:t>komma</w:t>
      </w:r>
      <w:r>
        <w:rPr>
          <w:spacing w:val="-1"/>
        </w:rPr>
        <w:t xml:space="preserve"> </w:t>
      </w:r>
      <w:r>
        <w:t>med t</w:t>
      </w:r>
      <w:r>
        <w:rPr>
          <w:spacing w:val="1"/>
        </w:rPr>
        <w:t>r</w:t>
      </w:r>
      <w:r>
        <w:rPr>
          <w:spacing w:val="-1"/>
        </w:rPr>
        <w:t>e-</w:t>
      </w:r>
      <w:r>
        <w:rPr>
          <w:spacing w:val="3"/>
        </w:rPr>
        <w:t>f</w:t>
      </w:r>
      <w:r>
        <w:rPr>
          <w:spacing w:val="-5"/>
        </w:rPr>
        <w:t>y</w:t>
      </w:r>
      <w:r>
        <w:rPr>
          <w:spacing w:val="1"/>
        </w:rPr>
        <w:t>r</w:t>
      </w:r>
      <w:r>
        <w:t>a</w:t>
      </w:r>
      <w:r>
        <w:rPr>
          <w:spacing w:val="1"/>
        </w:rPr>
        <w:t xml:space="preserve"> </w:t>
      </w:r>
      <w:r>
        <w:rPr>
          <w:spacing w:val="-1"/>
        </w:rPr>
        <w:t>å</w:t>
      </w:r>
      <w:r>
        <w:t>rs m</w:t>
      </w:r>
      <w:r>
        <w:rPr>
          <w:spacing w:val="-1"/>
        </w:rPr>
        <w:t>e</w:t>
      </w:r>
      <w:r>
        <w:t>ll</w:t>
      </w:r>
      <w:r>
        <w:rPr>
          <w:spacing w:val="-1"/>
        </w:rPr>
        <w:t>a</w:t>
      </w:r>
      <w:r>
        <w:t>n</w:t>
      </w:r>
      <w:r>
        <w:rPr>
          <w:spacing w:val="-1"/>
        </w:rPr>
        <w:t>r</w:t>
      </w:r>
      <w:r>
        <w:t>um ell</w:t>
      </w:r>
      <w:r>
        <w:rPr>
          <w:spacing w:val="1"/>
        </w:rPr>
        <w:t>e</w:t>
      </w:r>
      <w:r>
        <w:t>r t</w:t>
      </w:r>
      <w:r>
        <w:rPr>
          <w:spacing w:val="-2"/>
        </w:rPr>
        <w:t>ä</w:t>
      </w:r>
      <w:r>
        <w:t>tar</w:t>
      </w:r>
      <w:r>
        <w:rPr>
          <w:spacing w:val="-1"/>
        </w:rPr>
        <w:t>e</w:t>
      </w:r>
      <w:r>
        <w:t>.</w:t>
      </w:r>
    </w:p>
    <w:p w:rsidR="00951CC7" w:rsidRDefault="00951CC7">
      <w:pPr>
        <w:kinsoku w:val="0"/>
        <w:overflowPunct w:val="0"/>
        <w:spacing w:before="1"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154"/>
      </w:pPr>
      <w:r>
        <w:t xml:space="preserve">Vilken </w:t>
      </w:r>
      <w:r>
        <w:rPr>
          <w:spacing w:val="2"/>
        </w:rPr>
        <w:t>t</w:t>
      </w:r>
      <w:r>
        <w:rPr>
          <w:spacing w:val="-5"/>
        </w:rPr>
        <w:t>y</w:t>
      </w:r>
      <w:r>
        <w:t xml:space="preserve">p </w:t>
      </w:r>
      <w:r>
        <w:rPr>
          <w:spacing w:val="-1"/>
        </w:rPr>
        <w:t>a</w:t>
      </w:r>
      <w:r>
        <w:t xml:space="preserve">v snö som </w:t>
      </w:r>
      <w:r>
        <w:rPr>
          <w:spacing w:val="1"/>
        </w:rPr>
        <w:t>fa</w:t>
      </w:r>
      <w:r>
        <w:t>ll</w:t>
      </w:r>
      <w:r>
        <w:rPr>
          <w:spacing w:val="-1"/>
        </w:rPr>
        <w:t>e</w:t>
      </w:r>
      <w:r>
        <w:t>r h</w:t>
      </w:r>
      <w:r>
        <w:rPr>
          <w:spacing w:val="-2"/>
        </w:rPr>
        <w:t>a</w:t>
      </w:r>
      <w:r>
        <w:t>r b</w:t>
      </w:r>
      <w:r>
        <w:rPr>
          <w:spacing w:val="-2"/>
        </w:rPr>
        <w:t>e</w:t>
      </w:r>
      <w:r>
        <w:rPr>
          <w:spacing w:val="5"/>
        </w:rPr>
        <w:t>t</w:t>
      </w:r>
      <w:r>
        <w:rPr>
          <w:spacing w:val="-5"/>
        </w:rPr>
        <w:t>y</w:t>
      </w:r>
      <w:r>
        <w:rPr>
          <w:spacing w:val="2"/>
        </w:rPr>
        <w:t>d</w:t>
      </w:r>
      <w:r>
        <w:rPr>
          <w:spacing w:val="-1"/>
        </w:rPr>
        <w:t>e</w:t>
      </w:r>
      <w:r>
        <w:t xml:space="preserve">lse </w:t>
      </w:r>
      <w:r>
        <w:rPr>
          <w:spacing w:val="-1"/>
        </w:rPr>
        <w:t>f</w:t>
      </w:r>
      <w:r>
        <w:t>ör</w:t>
      </w:r>
      <w:r>
        <w:rPr>
          <w:spacing w:val="-1"/>
        </w:rPr>
        <w:t xml:space="preserve"> </w:t>
      </w:r>
      <w:r>
        <w:t>h</w:t>
      </w:r>
      <w:r>
        <w:rPr>
          <w:spacing w:val="2"/>
        </w:rPr>
        <w:t>u</w:t>
      </w:r>
      <w:r>
        <w:t>r</w:t>
      </w:r>
      <w:r>
        <w:rPr>
          <w:spacing w:val="1"/>
        </w:rPr>
        <w:t xml:space="preserve"> </w:t>
      </w:r>
      <w:r>
        <w:t>lätt eller</w:t>
      </w:r>
      <w:r>
        <w:rPr>
          <w:spacing w:val="-2"/>
        </w:rPr>
        <w:t xml:space="preserve"> </w:t>
      </w:r>
      <w:r>
        <w:t>svå</w:t>
      </w:r>
      <w:r>
        <w:rPr>
          <w:spacing w:val="-2"/>
        </w:rPr>
        <w:t>r</w:t>
      </w:r>
      <w:r>
        <w:t xml:space="preserve">t det blir </w:t>
      </w:r>
      <w:r>
        <w:rPr>
          <w:spacing w:val="-2"/>
        </w:rPr>
        <w:t>f</w:t>
      </w:r>
      <w:r>
        <w:t>ör</w:t>
      </w:r>
      <w:r>
        <w:rPr>
          <w:spacing w:val="-1"/>
        </w:rPr>
        <w:t xml:space="preserve"> e</w:t>
      </w:r>
      <w:r>
        <w:t>ntr</w:t>
      </w:r>
      <w:r>
        <w:rPr>
          <w:spacing w:val="-2"/>
        </w:rPr>
        <w:t>e</w:t>
      </w:r>
      <w:r>
        <w:rPr>
          <w:spacing w:val="2"/>
        </w:rPr>
        <w:t>p</w:t>
      </w:r>
      <w:r>
        <w:t>r</w:t>
      </w:r>
      <w:r>
        <w:rPr>
          <w:spacing w:val="-2"/>
        </w:rPr>
        <w:t>e</w:t>
      </w:r>
      <w:r>
        <w:t>nö</w:t>
      </w:r>
      <w:r>
        <w:rPr>
          <w:spacing w:val="1"/>
        </w:rPr>
        <w:t>r</w:t>
      </w:r>
      <w:r>
        <w:rPr>
          <w:spacing w:val="-1"/>
        </w:rPr>
        <w:t>e</w:t>
      </w:r>
      <w:r>
        <w:t xml:space="preserve">n </w:t>
      </w:r>
      <w:r>
        <w:rPr>
          <w:spacing w:val="-1"/>
        </w:rPr>
        <w:t>a</w:t>
      </w:r>
      <w:r>
        <w:t>tt</w:t>
      </w:r>
      <w:r>
        <w:rPr>
          <w:spacing w:val="2"/>
        </w:rPr>
        <w:t xml:space="preserve"> </w:t>
      </w:r>
      <w:r>
        <w:t>plo</w:t>
      </w:r>
      <w:r>
        <w:rPr>
          <w:spacing w:val="-2"/>
        </w:rPr>
        <w:t>g</w:t>
      </w:r>
      <w:r>
        <w:t>a</w:t>
      </w:r>
      <w:r>
        <w:rPr>
          <w:spacing w:val="-1"/>
        </w:rPr>
        <w:t xml:space="preserve"> </w:t>
      </w:r>
      <w:r>
        <w:t xml:space="preserve">bort </w:t>
      </w:r>
      <w:r>
        <w:rPr>
          <w:spacing w:val="1"/>
        </w:rPr>
        <w:t>d</w:t>
      </w:r>
      <w:r>
        <w:rPr>
          <w:spacing w:val="-1"/>
        </w:rPr>
        <w:t>e</w:t>
      </w:r>
      <w:r>
        <w:t xml:space="preserve">n. 15 </w:t>
      </w:r>
      <w:r>
        <w:rPr>
          <w:spacing w:val="-1"/>
        </w:rPr>
        <w:t>c</w:t>
      </w:r>
      <w:r>
        <w:t>m l</w:t>
      </w:r>
      <w:r>
        <w:rPr>
          <w:spacing w:val="-1"/>
        </w:rPr>
        <w:t>ä</w:t>
      </w:r>
      <w:r>
        <w:rPr>
          <w:spacing w:val="2"/>
        </w:rPr>
        <w:t>t</w:t>
      </w:r>
      <w:r>
        <w:t>t pude</w:t>
      </w:r>
      <w:r>
        <w:rPr>
          <w:spacing w:val="-2"/>
        </w:rPr>
        <w:t>r</w:t>
      </w:r>
      <w:r>
        <w:t xml:space="preserve">snö </w:t>
      </w:r>
      <w:r>
        <w:rPr>
          <w:spacing w:val="-1"/>
        </w:rPr>
        <w:t>ä</w:t>
      </w:r>
      <w:r>
        <w:t>r lätta</w:t>
      </w:r>
      <w:r>
        <w:rPr>
          <w:spacing w:val="-2"/>
        </w:rPr>
        <w:t>r</w:t>
      </w:r>
      <w:r>
        <w:t>e</w:t>
      </w:r>
      <w:r>
        <w:rPr>
          <w:spacing w:val="-1"/>
        </w:rPr>
        <w:t xml:space="preserve"> a</w:t>
      </w:r>
      <w:r>
        <w:t xml:space="preserve">tt </w:t>
      </w:r>
      <w:r>
        <w:rPr>
          <w:spacing w:val="-1"/>
        </w:rPr>
        <w:t>f</w:t>
      </w:r>
      <w:r>
        <w:t>å</w:t>
      </w:r>
      <w:r>
        <w:rPr>
          <w:spacing w:val="-1"/>
        </w:rPr>
        <w:t xml:space="preserve"> </w:t>
      </w:r>
      <w:r>
        <w:t>un</w:t>
      </w:r>
      <w:r>
        <w:rPr>
          <w:spacing w:val="2"/>
        </w:rPr>
        <w:t>d</w:t>
      </w:r>
      <w:r>
        <w:rPr>
          <w:spacing w:val="-1"/>
        </w:rPr>
        <w:t>a</w:t>
      </w:r>
      <w:r>
        <w:t>n fr</w:t>
      </w:r>
      <w:r>
        <w:rPr>
          <w:spacing w:val="-1"/>
        </w:rPr>
        <w:t>å</w:t>
      </w:r>
      <w:r>
        <w:t>n</w:t>
      </w:r>
      <w:r>
        <w:rPr>
          <w:spacing w:val="2"/>
        </w:rPr>
        <w:t xml:space="preserve"> </w:t>
      </w:r>
      <w:r>
        <w:t>g</w:t>
      </w:r>
      <w:r>
        <w:rPr>
          <w:spacing w:val="-1"/>
        </w:rPr>
        <w:t>å</w:t>
      </w:r>
      <w:r>
        <w:t>n</w:t>
      </w:r>
      <w:r>
        <w:rPr>
          <w:spacing w:val="-3"/>
        </w:rPr>
        <w:t>g</w:t>
      </w:r>
      <w:r>
        <w:rPr>
          <w:spacing w:val="2"/>
        </w:rPr>
        <w:t>b</w:t>
      </w:r>
      <w:r>
        <w:rPr>
          <w:spacing w:val="-1"/>
        </w:rPr>
        <w:t>a</w:t>
      </w:r>
      <w:r>
        <w:t xml:space="preserve">nor, </w:t>
      </w:r>
      <w:r>
        <w:rPr>
          <w:spacing w:val="2"/>
        </w:rPr>
        <w:t>c</w:t>
      </w:r>
      <w:r>
        <w:rPr>
          <w:spacing w:val="-5"/>
        </w:rPr>
        <w:t>y</w:t>
      </w:r>
      <w:r>
        <w:rPr>
          <w:spacing w:val="2"/>
        </w:rPr>
        <w:t>k</w:t>
      </w:r>
      <w:r>
        <w:rPr>
          <w:spacing w:val="-1"/>
        </w:rPr>
        <w:t>e</w:t>
      </w:r>
      <w:r>
        <w:t>lbanor</w:t>
      </w:r>
      <w:r>
        <w:rPr>
          <w:spacing w:val="-2"/>
        </w:rPr>
        <w:t xml:space="preserve"> </w:t>
      </w:r>
      <w:r>
        <w:rPr>
          <w:spacing w:val="2"/>
        </w:rPr>
        <w:t>o</w:t>
      </w:r>
      <w:r>
        <w:rPr>
          <w:spacing w:val="1"/>
        </w:rPr>
        <w:t>c</w:t>
      </w:r>
      <w:r>
        <w:t>h v</w:t>
      </w:r>
      <w:r>
        <w:rPr>
          <w:spacing w:val="-1"/>
        </w:rPr>
        <w:t>ä</w:t>
      </w:r>
      <w:r>
        <w:t>g</w:t>
      </w:r>
      <w:r>
        <w:rPr>
          <w:spacing w:val="-1"/>
        </w:rPr>
        <w:t>a</w:t>
      </w:r>
      <w:r>
        <w:t xml:space="preserve">r </w:t>
      </w:r>
      <w:r>
        <w:rPr>
          <w:spacing w:val="-2"/>
        </w:rPr>
        <w:t>ä</w:t>
      </w:r>
      <w:r>
        <w:t>n 15</w:t>
      </w:r>
      <w:r>
        <w:rPr>
          <w:spacing w:val="2"/>
        </w:rPr>
        <w:t xml:space="preserve"> </w:t>
      </w:r>
      <w:r>
        <w:rPr>
          <w:spacing w:val="-1"/>
        </w:rPr>
        <w:t>c</w:t>
      </w:r>
      <w:r>
        <w:t>m blötsnö.</w:t>
      </w:r>
    </w:p>
    <w:p w:rsidR="00951CC7" w:rsidRDefault="00951CC7">
      <w:pPr>
        <w:kinsoku w:val="0"/>
        <w:overflowPunct w:val="0"/>
        <w:spacing w:before="5"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rPr>
          <w:rFonts w:ascii="Arial" w:hAnsi="Arial" w:cs="Arial"/>
        </w:rPr>
      </w:pPr>
      <w:r>
        <w:rPr>
          <w:rFonts w:ascii="Arial" w:hAnsi="Arial" w:cs="Arial"/>
        </w:rPr>
        <w:t>Plo</w:t>
      </w:r>
      <w:r>
        <w:rPr>
          <w:rFonts w:ascii="Arial" w:hAnsi="Arial" w:cs="Arial"/>
          <w:spacing w:val="-1"/>
        </w:rPr>
        <w:t>g</w:t>
      </w:r>
      <w:r>
        <w:rPr>
          <w:rFonts w:ascii="Arial" w:hAnsi="Arial" w:cs="Arial"/>
        </w:rPr>
        <w:t>ning</w:t>
      </w:r>
      <w:r>
        <w:rPr>
          <w:rFonts w:ascii="Arial" w:hAnsi="Arial" w:cs="Arial"/>
          <w:spacing w:val="-1"/>
        </w:rPr>
        <w:t xml:space="preserve"> </w:t>
      </w:r>
      <w:r>
        <w:rPr>
          <w:rFonts w:ascii="Arial" w:hAnsi="Arial" w:cs="Arial"/>
        </w:rPr>
        <w:t xml:space="preserve">i </w:t>
      </w:r>
      <w:r>
        <w:rPr>
          <w:rFonts w:ascii="Arial" w:hAnsi="Arial" w:cs="Arial"/>
          <w:spacing w:val="-2"/>
        </w:rPr>
        <w:t>y</w:t>
      </w:r>
      <w:r>
        <w:rPr>
          <w:rFonts w:ascii="Arial" w:hAnsi="Arial" w:cs="Arial"/>
        </w:rPr>
        <w:t>ttersta</w:t>
      </w:r>
      <w:r>
        <w:rPr>
          <w:rFonts w:ascii="Arial" w:hAnsi="Arial" w:cs="Arial"/>
          <w:spacing w:val="1"/>
        </w:rPr>
        <w:t>d</w:t>
      </w:r>
      <w:r>
        <w:rPr>
          <w:rFonts w:ascii="Arial" w:hAnsi="Arial" w:cs="Arial"/>
        </w:rPr>
        <w:t>en</w:t>
      </w:r>
    </w:p>
    <w:p w:rsidR="00951CC7" w:rsidRDefault="00951CC7">
      <w:pPr>
        <w:pStyle w:val="Brdtext"/>
        <w:kinsoku w:val="0"/>
        <w:overflowPunct w:val="0"/>
        <w:spacing w:before="20" w:line="260" w:lineRule="auto"/>
        <w:ind w:right="211"/>
      </w:pPr>
      <w:r>
        <w:t>I</w:t>
      </w:r>
      <w:r>
        <w:rPr>
          <w:spacing w:val="1"/>
        </w:rPr>
        <w:t xml:space="preserve"> </w:t>
      </w:r>
      <w:r>
        <w:rPr>
          <w:spacing w:val="-5"/>
        </w:rPr>
        <w:t>y</w:t>
      </w:r>
      <w:r>
        <w:t>tt</w:t>
      </w:r>
      <w:r>
        <w:rPr>
          <w:spacing w:val="1"/>
        </w:rPr>
        <w:t>e</w:t>
      </w:r>
      <w:r>
        <w:t>rst</w:t>
      </w:r>
      <w:r>
        <w:rPr>
          <w:spacing w:val="-1"/>
        </w:rPr>
        <w:t>a</w:t>
      </w:r>
      <w:r>
        <w:t>d</w:t>
      </w:r>
      <w:r>
        <w:rPr>
          <w:spacing w:val="-1"/>
        </w:rPr>
        <w:t>e</w:t>
      </w:r>
      <w:r>
        <w:t xml:space="preserve">n finns </w:t>
      </w:r>
      <w:r>
        <w:rPr>
          <w:spacing w:val="-1"/>
        </w:rPr>
        <w:t>e</w:t>
      </w:r>
      <w:r>
        <w:t xml:space="preserve">tt </w:t>
      </w:r>
      <w:r>
        <w:rPr>
          <w:spacing w:val="4"/>
        </w:rPr>
        <w:t>s</w:t>
      </w:r>
      <w:r>
        <w:rPr>
          <w:spacing w:val="-5"/>
        </w:rPr>
        <w:t>y</w:t>
      </w:r>
      <w:r>
        <w:rPr>
          <w:spacing w:val="2"/>
        </w:rPr>
        <w:t>s</w:t>
      </w:r>
      <w:r>
        <w:t>tem. P</w:t>
      </w:r>
      <w:r>
        <w:rPr>
          <w:spacing w:val="-1"/>
        </w:rPr>
        <w:t>a</w:t>
      </w:r>
      <w:r>
        <w:t>rk</w:t>
      </w:r>
      <w:r>
        <w:rPr>
          <w:spacing w:val="-2"/>
        </w:rPr>
        <w:t>e</w:t>
      </w:r>
      <w:r>
        <w:t>ri</w:t>
      </w:r>
      <w:r>
        <w:rPr>
          <w:spacing w:val="1"/>
        </w:rPr>
        <w:t>n</w:t>
      </w:r>
      <w:r>
        <w:t>g</w:t>
      </w:r>
      <w:r>
        <w:rPr>
          <w:spacing w:val="-3"/>
        </w:rPr>
        <w:t xml:space="preserve"> </w:t>
      </w:r>
      <w:r>
        <w:t>i</w:t>
      </w:r>
      <w:r>
        <w:rPr>
          <w:spacing w:val="5"/>
        </w:rPr>
        <w:t xml:space="preserve"> </w:t>
      </w:r>
      <w:r>
        <w:rPr>
          <w:spacing w:val="-8"/>
        </w:rPr>
        <w:t>y</w:t>
      </w:r>
      <w:r>
        <w:t>t</w:t>
      </w:r>
      <w:r>
        <w:rPr>
          <w:spacing w:val="3"/>
        </w:rPr>
        <w:t>t</w:t>
      </w:r>
      <w:r>
        <w:rPr>
          <w:spacing w:val="-1"/>
        </w:rPr>
        <w:t>e</w:t>
      </w:r>
      <w:r>
        <w:t>rst</w:t>
      </w:r>
      <w:r>
        <w:rPr>
          <w:spacing w:val="-1"/>
        </w:rPr>
        <w:t>a</w:t>
      </w:r>
      <w:r>
        <w:rPr>
          <w:spacing w:val="2"/>
        </w:rPr>
        <w:t>d</w:t>
      </w:r>
      <w:r>
        <w:rPr>
          <w:spacing w:val="-1"/>
        </w:rPr>
        <w:t>e</w:t>
      </w:r>
      <w:r>
        <w:t>n (PYTT)</w:t>
      </w:r>
      <w:r>
        <w:rPr>
          <w:spacing w:val="-2"/>
        </w:rPr>
        <w:t xml:space="preserve"> </w:t>
      </w:r>
      <w:r>
        <w:t xml:space="preserve">som </w:t>
      </w:r>
      <w:r>
        <w:rPr>
          <w:spacing w:val="-3"/>
        </w:rPr>
        <w:t>g</w:t>
      </w:r>
      <w:r>
        <w:rPr>
          <w:spacing w:val="-1"/>
        </w:rPr>
        <w:t>ä</w:t>
      </w:r>
      <w:r>
        <w:t>ll</w:t>
      </w:r>
      <w:r>
        <w:rPr>
          <w:spacing w:val="1"/>
        </w:rPr>
        <w:t>e</w:t>
      </w:r>
      <w:r>
        <w:t>r m</w:t>
      </w:r>
      <w:r>
        <w:rPr>
          <w:spacing w:val="-2"/>
        </w:rPr>
        <w:t>e</w:t>
      </w:r>
      <w:r>
        <w:t>ll</w:t>
      </w:r>
      <w:r>
        <w:rPr>
          <w:spacing w:val="-1"/>
        </w:rPr>
        <w:t>a</w:t>
      </w:r>
      <w:r>
        <w:t>n 1 nov</w:t>
      </w:r>
      <w:r>
        <w:rPr>
          <w:spacing w:val="-1"/>
        </w:rPr>
        <w:t>e</w:t>
      </w:r>
      <w:r>
        <w:t>mb</w:t>
      </w:r>
      <w:r>
        <w:rPr>
          <w:spacing w:val="1"/>
        </w:rPr>
        <w:t>e</w:t>
      </w:r>
      <w:r>
        <w:t>r till 15 m</w:t>
      </w:r>
      <w:r>
        <w:rPr>
          <w:spacing w:val="-1"/>
        </w:rPr>
        <w:t>a</w:t>
      </w:r>
      <w:r>
        <w:t>j i de</w:t>
      </w:r>
      <w:r>
        <w:rPr>
          <w:spacing w:val="-1"/>
        </w:rPr>
        <w:t xml:space="preserve"> f</w:t>
      </w:r>
      <w:r>
        <w:t>le</w:t>
      </w:r>
      <w:r>
        <w:rPr>
          <w:spacing w:val="1"/>
        </w:rPr>
        <w:t>s</w:t>
      </w:r>
      <w:r>
        <w:t>ta fl</w:t>
      </w:r>
      <w:r>
        <w:rPr>
          <w:spacing w:val="-2"/>
        </w:rPr>
        <w:t>e</w:t>
      </w:r>
      <w:r>
        <w:t>rbost</w:t>
      </w:r>
      <w:r>
        <w:rPr>
          <w:spacing w:val="-1"/>
        </w:rPr>
        <w:t>a</w:t>
      </w:r>
      <w:r>
        <w:t>dshusomr</w:t>
      </w:r>
      <w:r>
        <w:rPr>
          <w:spacing w:val="-2"/>
        </w:rPr>
        <w:t>å</w:t>
      </w:r>
      <w:r>
        <w:rPr>
          <w:spacing w:val="2"/>
        </w:rPr>
        <w:t>d</w:t>
      </w:r>
      <w:r>
        <w:rPr>
          <w:spacing w:val="-1"/>
        </w:rPr>
        <w:t>e</w:t>
      </w:r>
      <w:r>
        <w:t xml:space="preserve">n </w:t>
      </w:r>
      <w:r>
        <w:rPr>
          <w:spacing w:val="2"/>
        </w:rPr>
        <w:t>o</w:t>
      </w:r>
      <w:r>
        <w:rPr>
          <w:spacing w:val="-1"/>
        </w:rPr>
        <w:t>c</w:t>
      </w:r>
      <w:r>
        <w:t>h i n</w:t>
      </w:r>
      <w:r>
        <w:rPr>
          <w:spacing w:val="1"/>
        </w:rPr>
        <w:t>å</w:t>
      </w:r>
      <w:r>
        <w:rPr>
          <w:spacing w:val="-3"/>
        </w:rPr>
        <w:t>g</w:t>
      </w:r>
      <w:r>
        <w:t>ra</w:t>
      </w:r>
      <w:r>
        <w:rPr>
          <w:spacing w:val="-2"/>
        </w:rPr>
        <w:t xml:space="preserve"> </w:t>
      </w:r>
      <w:r>
        <w:t>villaom</w:t>
      </w:r>
      <w:r>
        <w:rPr>
          <w:spacing w:val="1"/>
        </w:rPr>
        <w:t>r</w:t>
      </w:r>
      <w:r>
        <w:rPr>
          <w:spacing w:val="-1"/>
        </w:rPr>
        <w:t>å</w:t>
      </w:r>
      <w:r>
        <w:t>d</w:t>
      </w:r>
      <w:r>
        <w:rPr>
          <w:spacing w:val="-1"/>
        </w:rPr>
        <w:t>e</w:t>
      </w:r>
      <w:r>
        <w:t>n.</w:t>
      </w:r>
      <w:r>
        <w:rPr>
          <w:spacing w:val="2"/>
        </w:rPr>
        <w:t xml:space="preserve"> </w:t>
      </w:r>
      <w:r>
        <w:t>Und</w:t>
      </w:r>
      <w:r>
        <w:rPr>
          <w:spacing w:val="-2"/>
        </w:rPr>
        <w:t>e</w:t>
      </w:r>
      <w:r>
        <w:t>r d</w:t>
      </w:r>
      <w:r>
        <w:rPr>
          <w:spacing w:val="-2"/>
        </w:rPr>
        <w:t>e</w:t>
      </w:r>
      <w:r>
        <w:t xml:space="preserve">n </w:t>
      </w:r>
      <w:r>
        <w:rPr>
          <w:spacing w:val="2"/>
        </w:rPr>
        <w:t>h</w:t>
      </w:r>
      <w:r>
        <w:rPr>
          <w:spacing w:val="-1"/>
        </w:rPr>
        <w:t>ä</w:t>
      </w:r>
      <w:r>
        <w:t>r p</w:t>
      </w:r>
      <w:r>
        <w:rPr>
          <w:spacing w:val="-1"/>
        </w:rPr>
        <w:t>e</w:t>
      </w:r>
      <w:r>
        <w:t>riod</w:t>
      </w:r>
      <w:r>
        <w:rPr>
          <w:spacing w:val="-2"/>
        </w:rPr>
        <w:t>e</w:t>
      </w:r>
      <w:r>
        <w:t xml:space="preserve">n </w:t>
      </w:r>
      <w:r>
        <w:rPr>
          <w:spacing w:val="1"/>
        </w:rPr>
        <w:t>ä</w:t>
      </w:r>
      <w:r>
        <w:t>r p</w:t>
      </w:r>
      <w:r>
        <w:rPr>
          <w:spacing w:val="-2"/>
        </w:rPr>
        <w:t>a</w:t>
      </w:r>
      <w:r>
        <w:t>r</w:t>
      </w:r>
      <w:r>
        <w:rPr>
          <w:spacing w:val="1"/>
        </w:rPr>
        <w:t>k</w:t>
      </w:r>
      <w:r>
        <w:rPr>
          <w:spacing w:val="-1"/>
        </w:rPr>
        <w:t>e</w:t>
      </w:r>
      <w:r>
        <w:t>ri</w:t>
      </w:r>
      <w:r>
        <w:rPr>
          <w:spacing w:val="1"/>
        </w:rPr>
        <w:t>n</w:t>
      </w:r>
      <w:r>
        <w:t>g</w:t>
      </w:r>
      <w:r>
        <w:rPr>
          <w:spacing w:val="-3"/>
        </w:rPr>
        <w:t xml:space="preserve"> </w:t>
      </w:r>
      <w:r>
        <w:t>till</w:t>
      </w:r>
      <w:r>
        <w:rPr>
          <w:spacing w:val="-1"/>
        </w:rPr>
        <w:t>å</w:t>
      </w:r>
      <w:r>
        <w:t>ten på</w:t>
      </w:r>
      <w:r>
        <w:rPr>
          <w:spacing w:val="-2"/>
        </w:rPr>
        <w:t xml:space="preserve"> </w:t>
      </w:r>
      <w:r>
        <w:rPr>
          <w:spacing w:val="-1"/>
        </w:rPr>
        <w:t>e</w:t>
      </w:r>
      <w:r>
        <w:t>n sida</w:t>
      </w:r>
      <w:r>
        <w:rPr>
          <w:spacing w:val="1"/>
        </w:rPr>
        <w:t xml:space="preserve"> </w:t>
      </w:r>
      <w:r>
        <w:rPr>
          <w:spacing w:val="-1"/>
        </w:rPr>
        <w:t>a</w:t>
      </w:r>
      <w:r>
        <w:t>v</w:t>
      </w:r>
      <w:r>
        <w:rPr>
          <w:spacing w:val="2"/>
        </w:rPr>
        <w:t xml:space="preserve"> </w:t>
      </w:r>
      <w:r>
        <w:rPr>
          <w:spacing w:val="-3"/>
        </w:rPr>
        <w:t>g</w:t>
      </w:r>
      <w:r>
        <w:rPr>
          <w:spacing w:val="-1"/>
        </w:rPr>
        <w:t>a</w:t>
      </w:r>
      <w:r>
        <w:t xml:space="preserve">tan </w:t>
      </w:r>
      <w:r>
        <w:rPr>
          <w:spacing w:val="1"/>
        </w:rPr>
        <w:t>s</w:t>
      </w:r>
      <w:r>
        <w:rPr>
          <w:spacing w:val="-1"/>
        </w:rPr>
        <w:t>e</w:t>
      </w:r>
      <w:r>
        <w:t>x</w:t>
      </w:r>
      <w:r>
        <w:rPr>
          <w:spacing w:val="2"/>
        </w:rPr>
        <w:t xml:space="preserve"> </w:t>
      </w:r>
      <w:r>
        <w:t>d</w:t>
      </w:r>
      <w:r>
        <w:rPr>
          <w:spacing w:val="-1"/>
        </w:rPr>
        <w:t>a</w:t>
      </w:r>
      <w:r>
        <w:rPr>
          <w:spacing w:val="-3"/>
        </w:rPr>
        <w:t>g</w:t>
      </w:r>
      <w:r>
        <w:rPr>
          <w:spacing w:val="-1"/>
        </w:rPr>
        <w:t>a</w:t>
      </w:r>
      <w:r>
        <w:t>r i v</w:t>
      </w:r>
      <w:r>
        <w:rPr>
          <w:spacing w:val="-1"/>
        </w:rPr>
        <w:t>ec</w:t>
      </w:r>
      <w:r>
        <w:t>k</w:t>
      </w:r>
      <w:r>
        <w:rPr>
          <w:spacing w:val="-1"/>
        </w:rPr>
        <w:t>a</w:t>
      </w:r>
      <w:r>
        <w:t>n. På</w:t>
      </w:r>
      <w:r>
        <w:rPr>
          <w:spacing w:val="-1"/>
        </w:rPr>
        <w:t xml:space="preserve"> </w:t>
      </w:r>
      <w:r>
        <w:t>s</w:t>
      </w:r>
      <w:r>
        <w:rPr>
          <w:spacing w:val="1"/>
        </w:rPr>
        <w:t>e</w:t>
      </w:r>
      <w:r>
        <w:t>rvi</w:t>
      </w:r>
      <w:r>
        <w:rPr>
          <w:spacing w:val="-2"/>
        </w:rPr>
        <w:t>c</w:t>
      </w:r>
      <w:r>
        <w:rPr>
          <w:spacing w:val="-1"/>
        </w:rPr>
        <w:t>e</w:t>
      </w:r>
      <w:r>
        <w:rPr>
          <w:spacing w:val="2"/>
        </w:rPr>
        <w:t>d</w:t>
      </w:r>
      <w:r>
        <w:rPr>
          <w:spacing w:val="1"/>
        </w:rPr>
        <w:t>a</w:t>
      </w:r>
      <w:r>
        <w:rPr>
          <w:spacing w:val="-3"/>
        </w:rPr>
        <w:t>g</w:t>
      </w:r>
      <w:r>
        <w:rPr>
          <w:spacing w:val="-1"/>
        </w:rPr>
        <w:t>e</w:t>
      </w:r>
      <w:r>
        <w:t>n</w:t>
      </w:r>
      <w:r>
        <w:rPr>
          <w:spacing w:val="2"/>
        </w:rPr>
        <w:t xml:space="preserve"> </w:t>
      </w:r>
      <w:r>
        <w:rPr>
          <w:spacing w:val="-1"/>
        </w:rPr>
        <w:t>ä</w:t>
      </w:r>
      <w:r>
        <w:t>r d</w:t>
      </w:r>
      <w:r>
        <w:rPr>
          <w:spacing w:val="-2"/>
        </w:rPr>
        <w:t>e</w:t>
      </w:r>
      <w:r>
        <w:t>t p</w:t>
      </w:r>
      <w:r>
        <w:rPr>
          <w:spacing w:val="1"/>
        </w:rPr>
        <w:t>a</w:t>
      </w:r>
      <w:r>
        <w:t>rk</w:t>
      </w:r>
      <w:r>
        <w:rPr>
          <w:spacing w:val="-2"/>
        </w:rPr>
        <w:t>e</w:t>
      </w:r>
      <w:r>
        <w:t>ri</w:t>
      </w:r>
      <w:r>
        <w:rPr>
          <w:spacing w:val="1"/>
        </w:rPr>
        <w:t>n</w:t>
      </w:r>
      <w:r>
        <w:rPr>
          <w:spacing w:val="-3"/>
        </w:rPr>
        <w:t>g</w:t>
      </w:r>
      <w:r>
        <w:t>sf</w:t>
      </w:r>
      <w:r>
        <w:rPr>
          <w:spacing w:val="1"/>
        </w:rPr>
        <w:t>ö</w:t>
      </w:r>
      <w:r>
        <w:t>rbud</w:t>
      </w:r>
      <w:r>
        <w:rPr>
          <w:spacing w:val="-1"/>
        </w:rPr>
        <w:t xml:space="preserve"> </w:t>
      </w:r>
      <w:r>
        <w:rPr>
          <w:spacing w:val="2"/>
        </w:rPr>
        <w:t>o</w:t>
      </w:r>
      <w:r>
        <w:rPr>
          <w:spacing w:val="-1"/>
        </w:rPr>
        <w:t>c</w:t>
      </w:r>
      <w:r>
        <w:t xml:space="preserve">h </w:t>
      </w:r>
      <w:r>
        <w:rPr>
          <w:spacing w:val="-1"/>
        </w:rPr>
        <w:t>a</w:t>
      </w:r>
      <w:r>
        <w:t>lla</w:t>
      </w:r>
      <w:r>
        <w:rPr>
          <w:spacing w:val="-1"/>
        </w:rPr>
        <w:t xml:space="preserve"> </w:t>
      </w:r>
      <w:r>
        <w:t>bil</w:t>
      </w:r>
      <w:r>
        <w:rPr>
          <w:spacing w:val="-1"/>
        </w:rPr>
        <w:t>a</w:t>
      </w:r>
      <w:r>
        <w:t>rna fö</w:t>
      </w:r>
      <w:r>
        <w:rPr>
          <w:spacing w:val="-2"/>
        </w:rPr>
        <w:t>r</w:t>
      </w:r>
      <w:r>
        <w:t>v</w:t>
      </w:r>
      <w:r>
        <w:rPr>
          <w:spacing w:val="-1"/>
        </w:rPr>
        <w:t>ä</w:t>
      </w:r>
      <w:r>
        <w:t>ntas vara</w:t>
      </w:r>
      <w:r>
        <w:rPr>
          <w:spacing w:val="-2"/>
        </w:rPr>
        <w:t xml:space="preserve"> </w:t>
      </w:r>
      <w:r>
        <w:t>bor</w:t>
      </w:r>
      <w:r>
        <w:rPr>
          <w:spacing w:val="1"/>
        </w:rPr>
        <w:t>t</w:t>
      </w:r>
      <w:r>
        <w:rPr>
          <w:spacing w:val="-1"/>
        </w:rPr>
        <w:t>a</w:t>
      </w:r>
      <w:r>
        <w:t>.</w:t>
      </w:r>
    </w:p>
    <w:p w:rsidR="00951CC7" w:rsidRDefault="00951CC7">
      <w:pPr>
        <w:kinsoku w:val="0"/>
        <w:overflowPunct w:val="0"/>
        <w:spacing w:before="1" w:line="280" w:lineRule="exact"/>
        <w:rPr>
          <w:sz w:val="28"/>
          <w:szCs w:val="28"/>
        </w:rPr>
      </w:pPr>
    </w:p>
    <w:p w:rsidR="00951CC7" w:rsidRDefault="00955058">
      <w:pPr>
        <w:kinsoku w:val="0"/>
        <w:overflowPunct w:val="0"/>
        <w:ind w:left="3396" w:right="11087"/>
        <w:rPr>
          <w:sz w:val="20"/>
          <w:szCs w:val="20"/>
        </w:rPr>
      </w:pPr>
      <w:r>
        <w:rPr>
          <w:noProof/>
        </w:rPr>
        <w:drawing>
          <wp:inline distT="0" distB="0" distL="0" distR="0">
            <wp:extent cx="4161790" cy="16713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1790" cy="1671320"/>
                    </a:xfrm>
                    <a:prstGeom prst="rect">
                      <a:avLst/>
                    </a:prstGeom>
                    <a:noFill/>
                    <a:ln>
                      <a:noFill/>
                    </a:ln>
                  </pic:spPr>
                </pic:pic>
              </a:graphicData>
            </a:graphic>
          </wp:inline>
        </w:drawing>
      </w:r>
    </w:p>
    <w:p w:rsidR="00951CC7" w:rsidRDefault="00951CC7">
      <w:pPr>
        <w:pStyle w:val="Brdtext"/>
        <w:kinsoku w:val="0"/>
        <w:overflowPunct w:val="0"/>
        <w:spacing w:before="35"/>
        <w:ind w:left="3413" w:right="59"/>
      </w:pPr>
      <w:r>
        <w:t>S</w:t>
      </w:r>
      <w:r>
        <w:rPr>
          <w:spacing w:val="-1"/>
        </w:rPr>
        <w:t>a</w:t>
      </w:r>
      <w:r>
        <w:t>mtlig</w:t>
      </w:r>
      <w:r>
        <w:rPr>
          <w:spacing w:val="-3"/>
        </w:rPr>
        <w:t xml:space="preserve"> g</w:t>
      </w:r>
      <w:r>
        <w:rPr>
          <w:spacing w:val="1"/>
        </w:rPr>
        <w:t>r</w:t>
      </w:r>
      <w:r>
        <w:rPr>
          <w:spacing w:val="-1"/>
        </w:rPr>
        <w:t>a</w:t>
      </w:r>
      <w:r>
        <w:t>fik: Tom</w:t>
      </w:r>
      <w:r>
        <w:rPr>
          <w:spacing w:val="1"/>
        </w:rPr>
        <w:t>a</w:t>
      </w:r>
      <w:r>
        <w:t>s Öh</w:t>
      </w:r>
      <w:r>
        <w:rPr>
          <w:spacing w:val="-1"/>
        </w:rPr>
        <w:t>r</w:t>
      </w:r>
      <w:r>
        <w:t>ling</w:t>
      </w:r>
    </w:p>
    <w:p w:rsidR="00951CC7" w:rsidRDefault="00951CC7">
      <w:pPr>
        <w:kinsoku w:val="0"/>
        <w:overflowPunct w:val="0"/>
        <w:spacing w:before="18" w:line="260" w:lineRule="exact"/>
        <w:rPr>
          <w:sz w:val="26"/>
          <w:szCs w:val="26"/>
        </w:rPr>
      </w:pPr>
    </w:p>
    <w:p w:rsidR="00951CC7" w:rsidRDefault="00951CC7">
      <w:pPr>
        <w:pStyle w:val="Brdtext"/>
        <w:numPr>
          <w:ilvl w:val="0"/>
          <w:numId w:val="3"/>
        </w:numPr>
        <w:tabs>
          <w:tab w:val="left" w:pos="3636"/>
        </w:tabs>
        <w:kinsoku w:val="0"/>
        <w:overflowPunct w:val="0"/>
        <w:ind w:right="287" w:firstLine="0"/>
      </w:pPr>
      <w:r>
        <w:t>N</w:t>
      </w:r>
      <w:r>
        <w:rPr>
          <w:spacing w:val="-2"/>
        </w:rPr>
        <w:t>ä</w:t>
      </w:r>
      <w:r>
        <w:t>r d</w:t>
      </w:r>
      <w:r>
        <w:rPr>
          <w:spacing w:val="-2"/>
        </w:rPr>
        <w:t>e</w:t>
      </w:r>
      <w:r>
        <w:t>t snöat pl</w:t>
      </w:r>
      <w:r>
        <w:rPr>
          <w:spacing w:val="2"/>
        </w:rPr>
        <w:t>o</w:t>
      </w:r>
      <w:r>
        <w:rPr>
          <w:spacing w:val="-3"/>
        </w:rPr>
        <w:t>g</w:t>
      </w:r>
      <w:r>
        <w:rPr>
          <w:spacing w:val="1"/>
        </w:rPr>
        <w:t>a</w:t>
      </w:r>
      <w:r>
        <w:t xml:space="preserve">r </w:t>
      </w:r>
      <w:r>
        <w:rPr>
          <w:spacing w:val="1"/>
        </w:rPr>
        <w:t>o</w:t>
      </w:r>
      <w:r>
        <w:rPr>
          <w:spacing w:val="-1"/>
        </w:rPr>
        <w:t>c</w:t>
      </w:r>
      <w:r>
        <w:t xml:space="preserve">h </w:t>
      </w:r>
      <w:proofErr w:type="spellStart"/>
      <w:r>
        <w:t>h</w:t>
      </w:r>
      <w:r>
        <w:rPr>
          <w:spacing w:val="-1"/>
        </w:rPr>
        <w:t>a</w:t>
      </w:r>
      <w:r>
        <w:t>lkbek</w:t>
      </w:r>
      <w:r>
        <w:rPr>
          <w:spacing w:val="-2"/>
        </w:rPr>
        <w:t>ä</w:t>
      </w:r>
      <w:r>
        <w:t>m</w:t>
      </w:r>
      <w:r>
        <w:rPr>
          <w:spacing w:val="2"/>
        </w:rPr>
        <w:t>p</w:t>
      </w:r>
      <w:r>
        <w:rPr>
          <w:spacing w:val="-1"/>
        </w:rPr>
        <w:t>a</w:t>
      </w:r>
      <w:r>
        <w:t>s</w:t>
      </w:r>
      <w:proofErr w:type="spellEnd"/>
      <w:r>
        <w:t xml:space="preserve"> gator</w:t>
      </w:r>
      <w:r>
        <w:rPr>
          <w:spacing w:val="-1"/>
        </w:rPr>
        <w:t xml:space="preserve"> </w:t>
      </w:r>
      <w:r>
        <w:rPr>
          <w:spacing w:val="2"/>
        </w:rPr>
        <w:t>o</w:t>
      </w:r>
      <w:r>
        <w:rPr>
          <w:spacing w:val="-1"/>
        </w:rPr>
        <w:t>c</w:t>
      </w:r>
      <w:r>
        <w:t>h g</w:t>
      </w:r>
      <w:r>
        <w:rPr>
          <w:spacing w:val="-1"/>
        </w:rPr>
        <w:t>å</w:t>
      </w:r>
      <w:r>
        <w:rPr>
          <w:spacing w:val="2"/>
        </w:rPr>
        <w:t>n</w:t>
      </w:r>
      <w:r>
        <w:rPr>
          <w:spacing w:val="-3"/>
        </w:rPr>
        <w:t>g</w:t>
      </w:r>
      <w:r>
        <w:t>b</w:t>
      </w:r>
      <w:r>
        <w:rPr>
          <w:spacing w:val="-1"/>
        </w:rPr>
        <w:t>a</w:t>
      </w:r>
      <w:r>
        <w:t>nor</w:t>
      </w:r>
      <w:r>
        <w:rPr>
          <w:spacing w:val="1"/>
        </w:rPr>
        <w:t xml:space="preserve"> </w:t>
      </w:r>
      <w:r>
        <w:t xml:space="preserve">för </w:t>
      </w:r>
      <w:r>
        <w:rPr>
          <w:spacing w:val="-1"/>
        </w:rPr>
        <w:t>a</w:t>
      </w:r>
      <w:r>
        <w:t xml:space="preserve">tt </w:t>
      </w:r>
      <w:r>
        <w:rPr>
          <w:spacing w:val="-3"/>
        </w:rPr>
        <w:t>g</w:t>
      </w:r>
      <w:r>
        <w:t>ö</w:t>
      </w:r>
      <w:r>
        <w:rPr>
          <w:spacing w:val="1"/>
        </w:rPr>
        <w:t>r</w:t>
      </w:r>
      <w:r>
        <w:t>a</w:t>
      </w:r>
      <w:r>
        <w:rPr>
          <w:spacing w:val="-1"/>
        </w:rPr>
        <w:t xml:space="preserve"> </w:t>
      </w:r>
      <w:r>
        <w:t>d</w:t>
      </w:r>
      <w:r>
        <w:rPr>
          <w:spacing w:val="-1"/>
        </w:rPr>
        <w:t>e</w:t>
      </w:r>
      <w:r>
        <w:t>m f</w:t>
      </w:r>
      <w:r>
        <w:rPr>
          <w:spacing w:val="1"/>
        </w:rPr>
        <w:t>r</w:t>
      </w:r>
      <w:r>
        <w:rPr>
          <w:spacing w:val="-1"/>
        </w:rPr>
        <w:t>a</w:t>
      </w:r>
      <w:r>
        <w:t>mkomlig</w:t>
      </w:r>
      <w:r>
        <w:rPr>
          <w:spacing w:val="-1"/>
        </w:rPr>
        <w:t>a</w:t>
      </w:r>
      <w:r>
        <w:t>. P</w:t>
      </w:r>
      <w:r>
        <w:rPr>
          <w:spacing w:val="-1"/>
        </w:rPr>
        <w:t>a</w:t>
      </w:r>
      <w:r>
        <w:t>rk</w:t>
      </w:r>
      <w:r>
        <w:rPr>
          <w:spacing w:val="-2"/>
        </w:rPr>
        <w:t>e</w:t>
      </w:r>
      <w:r>
        <w:rPr>
          <w:spacing w:val="1"/>
        </w:rPr>
        <w:t>r</w:t>
      </w:r>
      <w:r>
        <w:rPr>
          <w:spacing w:val="-1"/>
        </w:rPr>
        <w:t>a</w:t>
      </w:r>
      <w:r>
        <w:t>de</w:t>
      </w:r>
      <w:r>
        <w:rPr>
          <w:spacing w:val="-1"/>
        </w:rPr>
        <w:t xml:space="preserve"> </w:t>
      </w:r>
      <w:r>
        <w:t>bil</w:t>
      </w:r>
      <w:r>
        <w:rPr>
          <w:spacing w:val="-1"/>
        </w:rPr>
        <w:t>a</w:t>
      </w:r>
      <w:r>
        <w:t xml:space="preserve">r blir </w:t>
      </w:r>
      <w:proofErr w:type="spellStart"/>
      <w:r>
        <w:t>in</w:t>
      </w:r>
      <w:r>
        <w:rPr>
          <w:spacing w:val="2"/>
        </w:rPr>
        <w:t>p</w:t>
      </w:r>
      <w:r>
        <w:t>lo</w:t>
      </w:r>
      <w:r>
        <w:rPr>
          <w:spacing w:val="-2"/>
        </w:rPr>
        <w:t>g</w:t>
      </w:r>
      <w:r>
        <w:rPr>
          <w:spacing w:val="-1"/>
        </w:rPr>
        <w:t>a</w:t>
      </w:r>
      <w:r>
        <w:rPr>
          <w:spacing w:val="2"/>
        </w:rPr>
        <w:t>d</w:t>
      </w:r>
      <w:r>
        <w:rPr>
          <w:spacing w:val="-1"/>
        </w:rPr>
        <w:t>e</w:t>
      </w:r>
      <w:proofErr w:type="spellEnd"/>
      <w:r>
        <w:t>. Stad</w:t>
      </w:r>
      <w:r>
        <w:rPr>
          <w:spacing w:val="-2"/>
        </w:rPr>
        <w:t>e</w:t>
      </w:r>
      <w:r>
        <w:t xml:space="preserve">ns </w:t>
      </w:r>
      <w:r>
        <w:rPr>
          <w:spacing w:val="-1"/>
        </w:rPr>
        <w:t>a</w:t>
      </w:r>
      <w:r>
        <w:t xml:space="preserve">mbition </w:t>
      </w:r>
      <w:r>
        <w:rPr>
          <w:spacing w:val="-1"/>
        </w:rPr>
        <w:t>ä</w:t>
      </w:r>
      <w:r>
        <w:t xml:space="preserve">r </w:t>
      </w:r>
      <w:r>
        <w:rPr>
          <w:spacing w:val="-2"/>
        </w:rPr>
        <w:t>ä</w:t>
      </w:r>
      <w:r>
        <w:t>v</w:t>
      </w:r>
      <w:r>
        <w:rPr>
          <w:spacing w:val="-1"/>
        </w:rPr>
        <w:t>e</w:t>
      </w:r>
      <w:r>
        <w:t xml:space="preserve">n </w:t>
      </w:r>
      <w:r>
        <w:rPr>
          <w:spacing w:val="-1"/>
        </w:rPr>
        <w:t>a</w:t>
      </w:r>
      <w:r>
        <w:t xml:space="preserve">tt tidigt sopsalta </w:t>
      </w:r>
      <w:r>
        <w:rPr>
          <w:spacing w:val="-2"/>
        </w:rPr>
        <w:t>a</w:t>
      </w:r>
      <w:r>
        <w:t>lt</w:t>
      </w:r>
      <w:r>
        <w:rPr>
          <w:spacing w:val="-1"/>
        </w:rPr>
        <w:t>e</w:t>
      </w:r>
      <w:r>
        <w:t>rn</w:t>
      </w:r>
      <w:r>
        <w:rPr>
          <w:spacing w:val="-2"/>
        </w:rPr>
        <w:t>a</w:t>
      </w:r>
      <w:r>
        <w:t>tivt ploga</w:t>
      </w:r>
      <w:r>
        <w:rPr>
          <w:spacing w:val="-1"/>
        </w:rPr>
        <w:t xml:space="preserve"> e</w:t>
      </w:r>
      <w:r>
        <w:t>tt</w:t>
      </w:r>
      <w:r>
        <w:rPr>
          <w:spacing w:val="3"/>
        </w:rPr>
        <w:t xml:space="preserve"> </w:t>
      </w:r>
      <w:r>
        <w:rPr>
          <w:spacing w:val="-1"/>
        </w:rPr>
        <w:t>a</w:t>
      </w:r>
      <w:r>
        <w:t>ntal p</w:t>
      </w:r>
      <w:r>
        <w:rPr>
          <w:spacing w:val="-1"/>
        </w:rPr>
        <w:t>e</w:t>
      </w:r>
      <w:r>
        <w:t>ndlin</w:t>
      </w:r>
      <w:r>
        <w:rPr>
          <w:spacing w:val="-3"/>
        </w:rPr>
        <w:t>g</w:t>
      </w:r>
      <w:r>
        <w:t>sstr</w:t>
      </w:r>
      <w:r>
        <w:rPr>
          <w:spacing w:val="-2"/>
        </w:rPr>
        <w:t>å</w:t>
      </w:r>
      <w:r>
        <w:t>k</w:t>
      </w:r>
      <w:r>
        <w:rPr>
          <w:spacing w:val="2"/>
        </w:rPr>
        <w:t xml:space="preserve"> </w:t>
      </w:r>
      <w:r>
        <w:t>för</w:t>
      </w:r>
      <w:r>
        <w:rPr>
          <w:spacing w:val="-2"/>
        </w:rPr>
        <w:t xml:space="preserve"> </w:t>
      </w:r>
      <w:r>
        <w:rPr>
          <w:spacing w:val="3"/>
        </w:rPr>
        <w:t>c</w:t>
      </w:r>
      <w:r>
        <w:rPr>
          <w:spacing w:val="-5"/>
        </w:rPr>
        <w:t>y</w:t>
      </w:r>
      <w:r>
        <w:t>klis</w:t>
      </w:r>
      <w:r>
        <w:rPr>
          <w:spacing w:val="2"/>
        </w:rPr>
        <w:t>t</w:t>
      </w:r>
      <w:r>
        <w:rPr>
          <w:spacing w:val="-1"/>
        </w:rPr>
        <w:t>e</w:t>
      </w:r>
      <w:r>
        <w:t>r.</w:t>
      </w:r>
    </w:p>
    <w:p w:rsidR="00951CC7" w:rsidRDefault="00951CC7">
      <w:pPr>
        <w:pStyle w:val="Brdtext"/>
        <w:numPr>
          <w:ilvl w:val="0"/>
          <w:numId w:val="3"/>
        </w:numPr>
        <w:tabs>
          <w:tab w:val="left" w:pos="3636"/>
        </w:tabs>
        <w:kinsoku w:val="0"/>
        <w:overflowPunct w:val="0"/>
        <w:ind w:right="287" w:firstLine="0"/>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17" w:line="260" w:lineRule="exact"/>
        <w:rPr>
          <w:sz w:val="26"/>
          <w:szCs w:val="26"/>
        </w:rPr>
      </w:pPr>
    </w:p>
    <w:p w:rsidR="00951CC7" w:rsidRDefault="00955058">
      <w:pPr>
        <w:kinsoku w:val="0"/>
        <w:overflowPunct w:val="0"/>
        <w:ind w:left="3396" w:right="11087"/>
        <w:rPr>
          <w:sz w:val="20"/>
          <w:szCs w:val="20"/>
        </w:rPr>
      </w:pPr>
      <w:r>
        <w:rPr>
          <w:noProof/>
        </w:rPr>
        <w:drawing>
          <wp:inline distT="0" distB="0" distL="0" distR="0">
            <wp:extent cx="4161790" cy="16713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1790" cy="1671320"/>
                    </a:xfrm>
                    <a:prstGeom prst="rect">
                      <a:avLst/>
                    </a:prstGeom>
                    <a:noFill/>
                    <a:ln>
                      <a:noFill/>
                    </a:ln>
                  </pic:spPr>
                </pic:pic>
              </a:graphicData>
            </a:graphic>
          </wp:inline>
        </w:drawing>
      </w:r>
    </w:p>
    <w:p w:rsidR="00951CC7" w:rsidRDefault="00951CC7">
      <w:pPr>
        <w:kinsoku w:val="0"/>
        <w:overflowPunct w:val="0"/>
        <w:spacing w:before="20" w:line="200" w:lineRule="exact"/>
        <w:rPr>
          <w:sz w:val="20"/>
          <w:szCs w:val="20"/>
        </w:rPr>
      </w:pPr>
    </w:p>
    <w:p w:rsidR="00951CC7" w:rsidRDefault="00951CC7">
      <w:pPr>
        <w:pStyle w:val="Brdtext"/>
        <w:numPr>
          <w:ilvl w:val="0"/>
          <w:numId w:val="3"/>
        </w:numPr>
        <w:tabs>
          <w:tab w:val="left" w:pos="3636"/>
        </w:tabs>
        <w:kinsoku w:val="0"/>
        <w:overflowPunct w:val="0"/>
        <w:spacing w:before="74" w:line="274" w:lineRule="exact"/>
        <w:ind w:right="500" w:firstLine="0"/>
      </w:pPr>
      <w:r>
        <w:t>N</w:t>
      </w:r>
      <w:r>
        <w:rPr>
          <w:spacing w:val="-2"/>
        </w:rPr>
        <w:t>ä</w:t>
      </w:r>
      <w:r>
        <w:t>r d</w:t>
      </w:r>
      <w:r>
        <w:rPr>
          <w:spacing w:val="-2"/>
        </w:rPr>
        <w:t>e</w:t>
      </w:r>
      <w:r>
        <w:t>t slutat snöa</w:t>
      </w:r>
      <w:r>
        <w:rPr>
          <w:spacing w:val="-1"/>
        </w:rPr>
        <w:t xml:space="preserve"> </w:t>
      </w:r>
      <w:r>
        <w:t>bö</w:t>
      </w:r>
      <w:r>
        <w:rPr>
          <w:spacing w:val="1"/>
        </w:rPr>
        <w:t>r</w:t>
      </w:r>
      <w:r>
        <w:t>jar</w:t>
      </w:r>
      <w:r>
        <w:rPr>
          <w:spacing w:val="-2"/>
        </w:rPr>
        <w:t xml:space="preserve"> </w:t>
      </w:r>
      <w:r>
        <w:rPr>
          <w:spacing w:val="-1"/>
        </w:rPr>
        <w:t>a</w:t>
      </w:r>
      <w:r>
        <w:t>r</w:t>
      </w:r>
      <w:r>
        <w:rPr>
          <w:spacing w:val="1"/>
        </w:rPr>
        <w:t>b</w:t>
      </w:r>
      <w:r>
        <w:rPr>
          <w:spacing w:val="-1"/>
        </w:rPr>
        <w:t>e</w:t>
      </w:r>
      <w:r>
        <w:t xml:space="preserve">tet med </w:t>
      </w:r>
      <w:r>
        <w:rPr>
          <w:spacing w:val="-2"/>
        </w:rPr>
        <w:t>a</w:t>
      </w:r>
      <w:r>
        <w:t>tt öppna</w:t>
      </w:r>
      <w:r>
        <w:rPr>
          <w:spacing w:val="1"/>
        </w:rPr>
        <w:t xml:space="preserve"> </w:t>
      </w:r>
      <w:r>
        <w:t>upp v</w:t>
      </w:r>
      <w:r>
        <w:rPr>
          <w:spacing w:val="-1"/>
        </w:rPr>
        <w:t>a</w:t>
      </w:r>
      <w:r>
        <w:t>ll</w:t>
      </w:r>
      <w:r>
        <w:rPr>
          <w:spacing w:val="-1"/>
        </w:rPr>
        <w:t>a</w:t>
      </w:r>
      <w:r>
        <w:t>r vid öv</w:t>
      </w:r>
      <w:r>
        <w:rPr>
          <w:spacing w:val="-1"/>
        </w:rPr>
        <w:t>e</w:t>
      </w:r>
      <w:r>
        <w:rPr>
          <w:spacing w:val="1"/>
        </w:rPr>
        <w:t>r</w:t>
      </w:r>
      <w:r>
        <w:rPr>
          <w:spacing w:val="-3"/>
        </w:rPr>
        <w:t>g</w:t>
      </w:r>
      <w:r>
        <w:rPr>
          <w:spacing w:val="-1"/>
        </w:rPr>
        <w:t>å</w:t>
      </w:r>
      <w:r>
        <w:rPr>
          <w:spacing w:val="2"/>
        </w:rPr>
        <w:t>n</w:t>
      </w:r>
      <w:r>
        <w:rPr>
          <w:spacing w:val="-3"/>
        </w:rPr>
        <w:t>g</w:t>
      </w:r>
      <w:r>
        <w:t>sst</w:t>
      </w:r>
      <w:r>
        <w:rPr>
          <w:spacing w:val="-1"/>
        </w:rPr>
        <w:t>ä</w:t>
      </w:r>
      <w:r>
        <w:t>ll</w:t>
      </w:r>
      <w:r>
        <w:rPr>
          <w:spacing w:val="-1"/>
        </w:rPr>
        <w:t>e</w:t>
      </w:r>
      <w:r>
        <w:t>n o</w:t>
      </w:r>
      <w:r>
        <w:rPr>
          <w:spacing w:val="-1"/>
        </w:rPr>
        <w:t>c</w:t>
      </w:r>
      <w:r>
        <w:t>h bu</w:t>
      </w:r>
      <w:r>
        <w:rPr>
          <w:spacing w:val="2"/>
        </w:rPr>
        <w:t>s</w:t>
      </w:r>
      <w:r>
        <w:t>shållpl</w:t>
      </w:r>
      <w:r>
        <w:rPr>
          <w:spacing w:val="-1"/>
        </w:rPr>
        <w:t>a</w:t>
      </w:r>
      <w:r>
        <w:t>tse</w:t>
      </w:r>
      <w:r>
        <w:rPr>
          <w:spacing w:val="-1"/>
        </w:rPr>
        <w:t>r</w:t>
      </w:r>
      <w:r>
        <w:t>.</w:t>
      </w:r>
    </w:p>
    <w:p w:rsidR="00951CC7" w:rsidRDefault="00951CC7">
      <w:pPr>
        <w:kinsoku w:val="0"/>
        <w:overflowPunct w:val="0"/>
        <w:spacing w:before="5" w:line="280" w:lineRule="exact"/>
        <w:rPr>
          <w:sz w:val="28"/>
          <w:szCs w:val="28"/>
        </w:rPr>
      </w:pPr>
    </w:p>
    <w:p w:rsidR="00951CC7" w:rsidRDefault="00955058">
      <w:pPr>
        <w:kinsoku w:val="0"/>
        <w:overflowPunct w:val="0"/>
        <w:ind w:left="3396" w:right="11087"/>
        <w:rPr>
          <w:sz w:val="20"/>
          <w:szCs w:val="20"/>
        </w:rPr>
      </w:pPr>
      <w:r>
        <w:rPr>
          <w:noProof/>
        </w:rPr>
        <w:drawing>
          <wp:inline distT="0" distB="0" distL="0" distR="0">
            <wp:extent cx="4161790" cy="16713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1790" cy="1671320"/>
                    </a:xfrm>
                    <a:prstGeom prst="rect">
                      <a:avLst/>
                    </a:prstGeom>
                    <a:noFill/>
                    <a:ln>
                      <a:noFill/>
                    </a:ln>
                  </pic:spPr>
                </pic:pic>
              </a:graphicData>
            </a:graphic>
          </wp:inline>
        </w:drawing>
      </w:r>
    </w:p>
    <w:p w:rsidR="00951CC7" w:rsidRDefault="00951CC7">
      <w:pPr>
        <w:kinsoku w:val="0"/>
        <w:overflowPunct w:val="0"/>
        <w:spacing w:before="9" w:line="280" w:lineRule="exact"/>
        <w:rPr>
          <w:sz w:val="28"/>
          <w:szCs w:val="28"/>
        </w:rPr>
      </w:pPr>
    </w:p>
    <w:p w:rsidR="00951CC7" w:rsidRDefault="00951CC7">
      <w:pPr>
        <w:pStyle w:val="Brdtext"/>
        <w:numPr>
          <w:ilvl w:val="0"/>
          <w:numId w:val="3"/>
        </w:numPr>
        <w:tabs>
          <w:tab w:val="left" w:pos="3636"/>
        </w:tabs>
        <w:kinsoku w:val="0"/>
        <w:overflowPunct w:val="0"/>
        <w:ind w:right="196" w:firstLine="0"/>
      </w:pPr>
      <w:r>
        <w:t>På</w:t>
      </w:r>
      <w:r>
        <w:rPr>
          <w:spacing w:val="-1"/>
        </w:rPr>
        <w:t xml:space="preserve"> </w:t>
      </w:r>
      <w:r>
        <w:t>se</w:t>
      </w:r>
      <w:r>
        <w:rPr>
          <w:spacing w:val="-2"/>
        </w:rPr>
        <w:t>r</w:t>
      </w:r>
      <w:r>
        <w:t>vic</w:t>
      </w:r>
      <w:r>
        <w:rPr>
          <w:spacing w:val="-2"/>
        </w:rPr>
        <w:t>e</w:t>
      </w:r>
      <w:r>
        <w:rPr>
          <w:spacing w:val="2"/>
        </w:rPr>
        <w:t>d</w:t>
      </w:r>
      <w:r>
        <w:rPr>
          <w:spacing w:val="1"/>
        </w:rPr>
        <w:t>a</w:t>
      </w:r>
      <w:r>
        <w:rPr>
          <w:spacing w:val="-3"/>
        </w:rPr>
        <w:t>g</w:t>
      </w:r>
      <w:r>
        <w:rPr>
          <w:spacing w:val="-1"/>
        </w:rPr>
        <w:t>e</w:t>
      </w:r>
      <w:r>
        <w:t xml:space="preserve">n </w:t>
      </w:r>
      <w:r>
        <w:rPr>
          <w:spacing w:val="1"/>
        </w:rPr>
        <w:t>ä</w:t>
      </w:r>
      <w:r>
        <w:t>r d</w:t>
      </w:r>
      <w:r>
        <w:rPr>
          <w:spacing w:val="-2"/>
        </w:rPr>
        <w:t>e</w:t>
      </w:r>
      <w:r>
        <w:t>t</w:t>
      </w:r>
      <w:r>
        <w:rPr>
          <w:spacing w:val="2"/>
        </w:rPr>
        <w:t xml:space="preserve"> </w:t>
      </w:r>
      <w:r>
        <w:t>p</w:t>
      </w:r>
      <w:r>
        <w:rPr>
          <w:spacing w:val="-1"/>
        </w:rPr>
        <w:t>a</w:t>
      </w:r>
      <w:r>
        <w:t>rk</w:t>
      </w:r>
      <w:r>
        <w:rPr>
          <w:spacing w:val="-2"/>
        </w:rPr>
        <w:t>e</w:t>
      </w:r>
      <w:r>
        <w:t>ri</w:t>
      </w:r>
      <w:r>
        <w:rPr>
          <w:spacing w:val="1"/>
        </w:rPr>
        <w:t>n</w:t>
      </w:r>
      <w:r>
        <w:rPr>
          <w:spacing w:val="-3"/>
        </w:rPr>
        <w:t>g</w:t>
      </w:r>
      <w:r>
        <w:t>sf</w:t>
      </w:r>
      <w:r>
        <w:rPr>
          <w:spacing w:val="1"/>
        </w:rPr>
        <w:t>ö</w:t>
      </w:r>
      <w:r>
        <w:t>rbud</w:t>
      </w:r>
      <w:r>
        <w:rPr>
          <w:spacing w:val="-1"/>
        </w:rPr>
        <w:t xml:space="preserve"> </w:t>
      </w:r>
      <w:r>
        <w:t>o</w:t>
      </w:r>
      <w:r>
        <w:rPr>
          <w:spacing w:val="-1"/>
        </w:rPr>
        <w:t>c</w:t>
      </w:r>
      <w:r>
        <w:t>h</w:t>
      </w:r>
      <w:r>
        <w:rPr>
          <w:spacing w:val="2"/>
        </w:rPr>
        <w:t xml:space="preserve"> </w:t>
      </w:r>
      <w:r>
        <w:rPr>
          <w:spacing w:val="-1"/>
        </w:rPr>
        <w:t>a</w:t>
      </w:r>
      <w:r>
        <w:t>lla</w:t>
      </w:r>
      <w:r>
        <w:rPr>
          <w:spacing w:val="-1"/>
        </w:rPr>
        <w:t xml:space="preserve"> </w:t>
      </w:r>
      <w:r>
        <w:t>bil</w:t>
      </w:r>
      <w:r>
        <w:rPr>
          <w:spacing w:val="-1"/>
        </w:rPr>
        <w:t>a</w:t>
      </w:r>
      <w:r>
        <w:t>rna</w:t>
      </w:r>
      <w:r>
        <w:rPr>
          <w:spacing w:val="-2"/>
        </w:rPr>
        <w:t xml:space="preserve"> </w:t>
      </w:r>
      <w:r>
        <w:t xml:space="preserve">ska </w:t>
      </w:r>
      <w:r>
        <w:rPr>
          <w:spacing w:val="1"/>
        </w:rPr>
        <w:t>v</w:t>
      </w:r>
      <w:r>
        <w:rPr>
          <w:spacing w:val="-1"/>
        </w:rPr>
        <w:t>a</w:t>
      </w:r>
      <w:r>
        <w:t>ra bort</w:t>
      </w:r>
      <w:r>
        <w:rPr>
          <w:spacing w:val="-2"/>
        </w:rPr>
        <w:t>a</w:t>
      </w:r>
      <w:r>
        <w:t xml:space="preserve">. </w:t>
      </w:r>
      <w:r>
        <w:rPr>
          <w:spacing w:val="-2"/>
        </w:rPr>
        <w:t>B</w:t>
      </w:r>
      <w:r>
        <w:t>il</w:t>
      </w:r>
      <w:r>
        <w:rPr>
          <w:spacing w:val="-1"/>
        </w:rPr>
        <w:t>a</w:t>
      </w:r>
      <w:r>
        <w:t>r som st</w:t>
      </w:r>
      <w:r>
        <w:rPr>
          <w:spacing w:val="1"/>
        </w:rPr>
        <w:t>å</w:t>
      </w:r>
      <w:r>
        <w:t>r kv</w:t>
      </w:r>
      <w:r>
        <w:rPr>
          <w:spacing w:val="-2"/>
        </w:rPr>
        <w:t>a</w:t>
      </w:r>
      <w:r>
        <w:t>r</w:t>
      </w:r>
      <w:r>
        <w:rPr>
          <w:spacing w:val="1"/>
        </w:rPr>
        <w:t xml:space="preserve"> </w:t>
      </w:r>
      <w:r>
        <w:t>o</w:t>
      </w:r>
      <w:r>
        <w:rPr>
          <w:spacing w:val="-1"/>
        </w:rPr>
        <w:t>c</w:t>
      </w:r>
      <w:r>
        <w:t>h hindr</w:t>
      </w:r>
      <w:r>
        <w:rPr>
          <w:spacing w:val="-2"/>
        </w:rPr>
        <w:t>a</w:t>
      </w:r>
      <w:r>
        <w:t>r snö</w:t>
      </w:r>
      <w:r>
        <w:rPr>
          <w:spacing w:val="-2"/>
        </w:rPr>
        <w:t>r</w:t>
      </w:r>
      <w:r>
        <w:t>öjni</w:t>
      </w:r>
      <w:r>
        <w:rPr>
          <w:spacing w:val="2"/>
        </w:rPr>
        <w:t>n</w:t>
      </w:r>
      <w:r>
        <w:rPr>
          <w:spacing w:val="-3"/>
        </w:rPr>
        <w:t>g</w:t>
      </w:r>
      <w:r>
        <w:rPr>
          <w:spacing w:val="1"/>
        </w:rPr>
        <w:t>e</w:t>
      </w:r>
      <w:r>
        <w:t>n k</w:t>
      </w:r>
      <w:r>
        <w:rPr>
          <w:spacing w:val="-1"/>
        </w:rPr>
        <w:t>a</w:t>
      </w:r>
      <w:r>
        <w:t>n f</w:t>
      </w:r>
      <w:r>
        <w:rPr>
          <w:spacing w:val="1"/>
        </w:rPr>
        <w:t>l</w:t>
      </w:r>
      <w:r>
        <w:rPr>
          <w:spacing w:val="-5"/>
        </w:rPr>
        <w:t>y</w:t>
      </w:r>
      <w:r>
        <w:t>tt</w:t>
      </w:r>
      <w:r>
        <w:rPr>
          <w:spacing w:val="-1"/>
        </w:rPr>
        <w:t>a</w:t>
      </w:r>
      <w:r>
        <w:t>s.</w:t>
      </w:r>
      <w:r>
        <w:rPr>
          <w:spacing w:val="2"/>
        </w:rPr>
        <w:t xml:space="preserve"> </w:t>
      </w:r>
      <w:r>
        <w:t>Vi plo</w:t>
      </w:r>
      <w:r>
        <w:rPr>
          <w:spacing w:val="-2"/>
        </w:rPr>
        <w:t>g</w:t>
      </w:r>
      <w:r>
        <w:rPr>
          <w:spacing w:val="-1"/>
        </w:rPr>
        <w:t>a</w:t>
      </w:r>
      <w:r>
        <w:t>r u</w:t>
      </w:r>
      <w:r>
        <w:rPr>
          <w:spacing w:val="1"/>
        </w:rPr>
        <w:t>p</w:t>
      </w:r>
      <w:r>
        <w:t>p snöv</w:t>
      </w:r>
      <w:r>
        <w:rPr>
          <w:spacing w:val="-1"/>
        </w:rPr>
        <w:t>a</w:t>
      </w:r>
      <w:r>
        <w:t>ll</w:t>
      </w:r>
      <w:r>
        <w:rPr>
          <w:spacing w:val="-1"/>
        </w:rPr>
        <w:t>e</w:t>
      </w:r>
      <w:r>
        <w:t>n på</w:t>
      </w:r>
      <w:r>
        <w:rPr>
          <w:spacing w:val="1"/>
        </w:rPr>
        <w:t xml:space="preserve"> </w:t>
      </w:r>
      <w:r>
        <w:rPr>
          <w:spacing w:val="-1"/>
        </w:rPr>
        <w:t>e</w:t>
      </w:r>
      <w:r>
        <w:t>na</w:t>
      </w:r>
      <w:r>
        <w:rPr>
          <w:spacing w:val="-1"/>
        </w:rPr>
        <w:t xml:space="preserve"> </w:t>
      </w:r>
      <w:r>
        <w:t>sidan</w:t>
      </w:r>
      <w:r>
        <w:rPr>
          <w:spacing w:val="1"/>
        </w:rPr>
        <w:t xml:space="preserve"> </w:t>
      </w:r>
      <w:r>
        <w:rPr>
          <w:spacing w:val="-3"/>
        </w:rPr>
        <w:t>g</w:t>
      </w:r>
      <w:r>
        <w:rPr>
          <w:spacing w:val="-1"/>
        </w:rPr>
        <w:t>a</w:t>
      </w:r>
      <w:r>
        <w:t>tan.</w:t>
      </w:r>
      <w:r>
        <w:rPr>
          <w:spacing w:val="1"/>
        </w:rPr>
        <w:t xml:space="preserve"> D</w:t>
      </w:r>
      <w:r>
        <w:rPr>
          <w:spacing w:val="-1"/>
        </w:rPr>
        <w:t>e</w:t>
      </w:r>
      <w:r>
        <w:t>n sid</w:t>
      </w:r>
      <w:r>
        <w:rPr>
          <w:spacing w:val="1"/>
        </w:rPr>
        <w:t>a</w:t>
      </w:r>
      <w:r>
        <w:t xml:space="preserve">n </w:t>
      </w:r>
      <w:r>
        <w:rPr>
          <w:spacing w:val="-1"/>
        </w:rPr>
        <w:t>a</w:t>
      </w:r>
      <w:r>
        <w:t>nv</w:t>
      </w:r>
      <w:r>
        <w:rPr>
          <w:spacing w:val="-1"/>
        </w:rPr>
        <w:t>ä</w:t>
      </w:r>
      <w:r>
        <w:t>nds sed</w:t>
      </w:r>
      <w:r>
        <w:rPr>
          <w:spacing w:val="-2"/>
        </w:rPr>
        <w:t>a</w:t>
      </w:r>
      <w:r>
        <w:t>n som snöupplag</w:t>
      </w:r>
      <w:r>
        <w:rPr>
          <w:spacing w:val="-3"/>
        </w:rPr>
        <w:t xml:space="preserve"> </w:t>
      </w:r>
      <w:r>
        <w:t>h</w:t>
      </w:r>
      <w:r>
        <w:rPr>
          <w:spacing w:val="-1"/>
        </w:rPr>
        <w:t>e</w:t>
      </w:r>
      <w:r>
        <w:t>la vint</w:t>
      </w:r>
      <w:r>
        <w:rPr>
          <w:spacing w:val="1"/>
        </w:rPr>
        <w:t>e</w:t>
      </w:r>
      <w:r>
        <w:t>rn o</w:t>
      </w:r>
      <w:r>
        <w:rPr>
          <w:spacing w:val="-2"/>
        </w:rPr>
        <w:t>c</w:t>
      </w:r>
      <w:r>
        <w:t>h pl</w:t>
      </w:r>
      <w:r>
        <w:rPr>
          <w:spacing w:val="2"/>
        </w:rPr>
        <w:t>o</w:t>
      </w:r>
      <w:r>
        <w:rPr>
          <w:spacing w:val="-3"/>
        </w:rPr>
        <w:t>g</w:t>
      </w:r>
      <w:r>
        <w:rPr>
          <w:spacing w:val="-1"/>
        </w:rPr>
        <w:t>a</w:t>
      </w:r>
      <w:r>
        <w:t>s int</w:t>
      </w:r>
      <w:r>
        <w:rPr>
          <w:spacing w:val="-1"/>
        </w:rPr>
        <w:t>e</w:t>
      </w:r>
      <w:r>
        <w:t xml:space="preserve">. Om </w:t>
      </w:r>
      <w:r>
        <w:rPr>
          <w:spacing w:val="2"/>
        </w:rPr>
        <w:t>d</w:t>
      </w:r>
      <w:r>
        <w:rPr>
          <w:spacing w:val="-1"/>
        </w:rPr>
        <w:t>e</w:t>
      </w:r>
      <w:r>
        <w:t>t ba</w:t>
      </w:r>
      <w:r>
        <w:rPr>
          <w:spacing w:val="-2"/>
        </w:rPr>
        <w:t>r</w:t>
      </w:r>
      <w:r>
        <w:t>a</w:t>
      </w:r>
      <w:r>
        <w:rPr>
          <w:spacing w:val="1"/>
        </w:rPr>
        <w:t xml:space="preserve"> </w:t>
      </w:r>
      <w:r>
        <w:t xml:space="preserve">finns </w:t>
      </w:r>
      <w:r>
        <w:rPr>
          <w:spacing w:val="-3"/>
        </w:rPr>
        <w:t>g</w:t>
      </w:r>
      <w:r>
        <w:rPr>
          <w:spacing w:val="-1"/>
        </w:rPr>
        <w:t>å</w:t>
      </w:r>
      <w:r>
        <w:rPr>
          <w:spacing w:val="2"/>
        </w:rPr>
        <w:t>n</w:t>
      </w:r>
      <w:r>
        <w:rPr>
          <w:spacing w:val="-3"/>
        </w:rPr>
        <w:t>g</w:t>
      </w:r>
      <w:r>
        <w:rPr>
          <w:spacing w:val="2"/>
        </w:rPr>
        <w:t>b</w:t>
      </w:r>
      <w:r>
        <w:rPr>
          <w:spacing w:val="-1"/>
        </w:rPr>
        <w:t>a</w:t>
      </w:r>
      <w:r>
        <w:t>na</w:t>
      </w:r>
      <w:r>
        <w:rPr>
          <w:spacing w:val="-1"/>
        </w:rPr>
        <w:t xml:space="preserve"> </w:t>
      </w:r>
      <w:r>
        <w:rPr>
          <w:spacing w:val="2"/>
        </w:rPr>
        <w:t>p</w:t>
      </w:r>
      <w:r>
        <w:t>å</w:t>
      </w:r>
      <w:r>
        <w:rPr>
          <w:spacing w:val="-1"/>
        </w:rPr>
        <w:t xml:space="preserve"> e</w:t>
      </w:r>
      <w:r>
        <w:t>na</w:t>
      </w:r>
      <w:r>
        <w:rPr>
          <w:spacing w:val="-1"/>
        </w:rPr>
        <w:t xml:space="preserve"> </w:t>
      </w:r>
      <w:r>
        <w:t>sidan</w:t>
      </w:r>
      <w:r>
        <w:rPr>
          <w:spacing w:val="1"/>
        </w:rPr>
        <w:t xml:space="preserve"> </w:t>
      </w:r>
      <w:r>
        <w:rPr>
          <w:spacing w:val="-1"/>
        </w:rPr>
        <w:t>a</w:t>
      </w:r>
      <w:r>
        <w:t>v</w:t>
      </w:r>
      <w:r>
        <w:rPr>
          <w:spacing w:val="2"/>
        </w:rPr>
        <w:t xml:space="preserve"> </w:t>
      </w:r>
      <w:r>
        <w:rPr>
          <w:spacing w:val="-3"/>
        </w:rPr>
        <w:t>g</w:t>
      </w:r>
      <w:r>
        <w:rPr>
          <w:spacing w:val="-1"/>
        </w:rPr>
        <w:t>a</w:t>
      </w:r>
      <w:r>
        <w:rPr>
          <w:spacing w:val="2"/>
        </w:rPr>
        <w:t>t</w:t>
      </w:r>
      <w:r>
        <w:rPr>
          <w:spacing w:val="-1"/>
        </w:rPr>
        <w:t>a</w:t>
      </w:r>
      <w:r>
        <w:t xml:space="preserve">n så </w:t>
      </w:r>
      <w:r>
        <w:rPr>
          <w:spacing w:val="-1"/>
        </w:rPr>
        <w:t>p</w:t>
      </w:r>
      <w:r>
        <w:t>l</w:t>
      </w:r>
      <w:r>
        <w:rPr>
          <w:spacing w:val="2"/>
        </w:rPr>
        <w:t>o</w:t>
      </w:r>
      <w:r>
        <w:rPr>
          <w:spacing w:val="-3"/>
        </w:rPr>
        <w:t>g</w:t>
      </w:r>
      <w:r>
        <w:rPr>
          <w:spacing w:val="-1"/>
        </w:rPr>
        <w:t>a</w:t>
      </w:r>
      <w:r>
        <w:t>s snön till den</w:t>
      </w:r>
      <w:r w:rsidR="00067B11">
        <w:t xml:space="preserve"> andra</w:t>
      </w:r>
      <w:bookmarkStart w:id="0" w:name="_GoBack"/>
      <w:bookmarkEnd w:id="0"/>
      <w:r>
        <w:t xml:space="preserve"> sida</w:t>
      </w:r>
      <w:r>
        <w:rPr>
          <w:spacing w:val="-1"/>
        </w:rPr>
        <w:t>n</w:t>
      </w:r>
      <w:r>
        <w:t>. Om d</w:t>
      </w:r>
      <w:r>
        <w:rPr>
          <w:spacing w:val="-1"/>
        </w:rPr>
        <w:t>e</w:t>
      </w:r>
      <w:r>
        <w:t>t finns gå</w:t>
      </w:r>
      <w:r>
        <w:rPr>
          <w:spacing w:val="1"/>
        </w:rPr>
        <w:t>n</w:t>
      </w:r>
      <w:r>
        <w:rPr>
          <w:spacing w:val="-3"/>
        </w:rPr>
        <w:t>g</w:t>
      </w:r>
      <w:r>
        <w:t>b</w:t>
      </w:r>
      <w:r>
        <w:rPr>
          <w:spacing w:val="-1"/>
        </w:rPr>
        <w:t>a</w:t>
      </w:r>
      <w:r>
        <w:t>na</w:t>
      </w:r>
      <w:r>
        <w:rPr>
          <w:spacing w:val="-1"/>
        </w:rPr>
        <w:t xml:space="preserve"> </w:t>
      </w:r>
      <w:r>
        <w:rPr>
          <w:spacing w:val="2"/>
        </w:rPr>
        <w:t>p</w:t>
      </w:r>
      <w:r>
        <w:t>å</w:t>
      </w:r>
      <w:r>
        <w:rPr>
          <w:spacing w:val="-1"/>
        </w:rPr>
        <w:t xml:space="preserve"> </w:t>
      </w:r>
      <w:r>
        <w:t>b</w:t>
      </w:r>
      <w:r>
        <w:rPr>
          <w:spacing w:val="1"/>
        </w:rPr>
        <w:t>ä</w:t>
      </w:r>
      <w:r>
        <w:t>g</w:t>
      </w:r>
      <w:r>
        <w:rPr>
          <w:spacing w:val="-3"/>
        </w:rPr>
        <w:t>g</w:t>
      </w:r>
      <w:r>
        <w:t>e</w:t>
      </w:r>
      <w:r>
        <w:rPr>
          <w:spacing w:val="-1"/>
        </w:rPr>
        <w:t xml:space="preserve"> </w:t>
      </w:r>
      <w:r>
        <w:t>sidor</w:t>
      </w:r>
      <w:r>
        <w:rPr>
          <w:spacing w:val="2"/>
        </w:rPr>
        <w:t xml:space="preserve"> </w:t>
      </w:r>
      <w:r>
        <w:rPr>
          <w:spacing w:val="-1"/>
        </w:rPr>
        <w:t>a</w:t>
      </w:r>
      <w:r>
        <w:t>v</w:t>
      </w:r>
      <w:r>
        <w:rPr>
          <w:spacing w:val="2"/>
        </w:rPr>
        <w:t xml:space="preserve"> </w:t>
      </w:r>
      <w:r>
        <w:rPr>
          <w:spacing w:val="-3"/>
        </w:rPr>
        <w:t>g</w:t>
      </w:r>
      <w:r>
        <w:rPr>
          <w:spacing w:val="-1"/>
        </w:rPr>
        <w:t>a</w:t>
      </w:r>
      <w:r>
        <w:t xml:space="preserve">tan </w:t>
      </w:r>
      <w:r>
        <w:rPr>
          <w:spacing w:val="1"/>
        </w:rPr>
        <w:t>s</w:t>
      </w:r>
      <w:r>
        <w:t>å</w:t>
      </w:r>
      <w:r>
        <w:rPr>
          <w:spacing w:val="-1"/>
        </w:rPr>
        <w:t xml:space="preserve"> </w:t>
      </w:r>
      <w:r>
        <w:t>plo</w:t>
      </w:r>
      <w:r>
        <w:rPr>
          <w:spacing w:val="-2"/>
        </w:rPr>
        <w:t>g</w:t>
      </w:r>
      <w:r>
        <w:rPr>
          <w:spacing w:val="-1"/>
        </w:rPr>
        <w:t>a</w:t>
      </w:r>
      <w:r>
        <w:t>s snön till den trotto</w:t>
      </w:r>
      <w:r>
        <w:rPr>
          <w:spacing w:val="-1"/>
        </w:rPr>
        <w:t>a</w:t>
      </w:r>
      <w:r>
        <w:t>r som s</w:t>
      </w:r>
      <w:r>
        <w:rPr>
          <w:spacing w:val="-1"/>
        </w:rPr>
        <w:t>a</w:t>
      </w:r>
      <w:r>
        <w:t>kn</w:t>
      </w:r>
      <w:r>
        <w:rPr>
          <w:spacing w:val="-1"/>
        </w:rPr>
        <w:t>a</w:t>
      </w:r>
      <w:r>
        <w:t>r b</w:t>
      </w:r>
      <w:r>
        <w:rPr>
          <w:spacing w:val="-2"/>
        </w:rPr>
        <w:t>e</w:t>
      </w:r>
      <w:r>
        <w:rPr>
          <w:spacing w:val="5"/>
        </w:rPr>
        <w:t>l</w:t>
      </w:r>
      <w:r>
        <w:rPr>
          <w:spacing w:val="-5"/>
        </w:rPr>
        <w:t>y</w:t>
      </w:r>
      <w:r>
        <w:rPr>
          <w:spacing w:val="2"/>
        </w:rPr>
        <w:t>s</w:t>
      </w:r>
      <w:r>
        <w:t>nin</w:t>
      </w:r>
      <w:r>
        <w:rPr>
          <w:spacing w:val="-2"/>
        </w:rPr>
        <w:t>g</w:t>
      </w:r>
      <w:r>
        <w:t>, o</w:t>
      </w:r>
      <w:r>
        <w:rPr>
          <w:spacing w:val="-1"/>
        </w:rPr>
        <w:t>c</w:t>
      </w:r>
      <w:r>
        <w:t>h</w:t>
      </w:r>
      <w:r>
        <w:rPr>
          <w:spacing w:val="2"/>
        </w:rPr>
        <w:t xml:space="preserve"> </w:t>
      </w:r>
      <w:r>
        <w:t>g</w:t>
      </w:r>
      <w:r>
        <w:rPr>
          <w:spacing w:val="-1"/>
        </w:rPr>
        <w:t>åe</w:t>
      </w:r>
      <w:r>
        <w:rPr>
          <w:spacing w:val="1"/>
        </w:rPr>
        <w:t>n</w:t>
      </w:r>
      <w:r>
        <w:t>de</w:t>
      </w:r>
      <w:r>
        <w:rPr>
          <w:spacing w:val="-1"/>
        </w:rPr>
        <w:t xml:space="preserve"> </w:t>
      </w:r>
      <w:r>
        <w:rPr>
          <w:spacing w:val="2"/>
        </w:rPr>
        <w:t>h</w:t>
      </w:r>
      <w:r>
        <w:rPr>
          <w:spacing w:val="-1"/>
        </w:rPr>
        <w:t>ä</w:t>
      </w:r>
      <w:r>
        <w:t>nvis</w:t>
      </w:r>
      <w:r>
        <w:rPr>
          <w:spacing w:val="1"/>
        </w:rPr>
        <w:t>a</w:t>
      </w:r>
      <w:r>
        <w:t>s till d</w:t>
      </w:r>
      <w:r>
        <w:rPr>
          <w:spacing w:val="-1"/>
        </w:rPr>
        <w:t>e</w:t>
      </w:r>
      <w:r>
        <w:t>n plo</w:t>
      </w:r>
      <w:r>
        <w:rPr>
          <w:spacing w:val="-2"/>
        </w:rPr>
        <w:t>g</w:t>
      </w:r>
      <w:r>
        <w:rPr>
          <w:spacing w:val="-1"/>
        </w:rPr>
        <w:t>a</w:t>
      </w:r>
      <w:r>
        <w:t>de o</w:t>
      </w:r>
      <w:r>
        <w:rPr>
          <w:spacing w:val="-1"/>
        </w:rPr>
        <w:t>c</w:t>
      </w:r>
      <w:r>
        <w:t>h sa</w:t>
      </w:r>
      <w:r>
        <w:rPr>
          <w:spacing w:val="-1"/>
        </w:rPr>
        <w:t>n</w:t>
      </w:r>
      <w:r>
        <w:t>d</w:t>
      </w:r>
      <w:r>
        <w:rPr>
          <w:spacing w:val="-1"/>
        </w:rPr>
        <w:t>a</w:t>
      </w:r>
      <w:r>
        <w:t>de</w:t>
      </w:r>
      <w:r>
        <w:rPr>
          <w:spacing w:val="1"/>
        </w:rPr>
        <w:t xml:space="preserve"> </w:t>
      </w:r>
      <w:r>
        <w:t>g</w:t>
      </w:r>
      <w:r>
        <w:rPr>
          <w:spacing w:val="-1"/>
        </w:rPr>
        <w:t>å</w:t>
      </w:r>
      <w:r>
        <w:rPr>
          <w:spacing w:val="2"/>
        </w:rPr>
        <w:t>n</w:t>
      </w:r>
      <w:r>
        <w:rPr>
          <w:spacing w:val="-3"/>
        </w:rPr>
        <w:t>g</w:t>
      </w:r>
      <w:r>
        <w:t>b</w:t>
      </w:r>
      <w:r>
        <w:rPr>
          <w:spacing w:val="-1"/>
        </w:rPr>
        <w:t>a</w:t>
      </w:r>
      <w:r>
        <w:rPr>
          <w:spacing w:val="2"/>
        </w:rPr>
        <w:t>n</w:t>
      </w:r>
      <w:r>
        <w:rPr>
          <w:spacing w:val="-1"/>
        </w:rPr>
        <w:t>a</w:t>
      </w:r>
      <w:r>
        <w:t>n</w:t>
      </w:r>
      <w:r>
        <w:rPr>
          <w:spacing w:val="2"/>
        </w:rPr>
        <w:t xml:space="preserve"> </w:t>
      </w:r>
      <w:r>
        <w:t>på</w:t>
      </w:r>
      <w:r>
        <w:rPr>
          <w:spacing w:val="-1"/>
        </w:rPr>
        <w:t xml:space="preserve"> a</w:t>
      </w:r>
      <w:r>
        <w:t>ndra</w:t>
      </w:r>
      <w:r>
        <w:rPr>
          <w:spacing w:val="-2"/>
        </w:rPr>
        <w:t xml:space="preserve"> </w:t>
      </w:r>
      <w:r>
        <w:t>si</w:t>
      </w:r>
      <w:r>
        <w:rPr>
          <w:spacing w:val="2"/>
        </w:rPr>
        <w:t>d</w:t>
      </w:r>
      <w:r>
        <w:rPr>
          <w:spacing w:val="-1"/>
        </w:rPr>
        <w:t>a</w:t>
      </w:r>
      <w:r>
        <w:t>n</w:t>
      </w:r>
      <w:proofErr w:type="gramStart"/>
      <w:r>
        <w:t>..</w:t>
      </w:r>
      <w:proofErr w:type="gramEnd"/>
    </w:p>
    <w:p w:rsidR="00951CC7" w:rsidRDefault="00951CC7">
      <w:pPr>
        <w:kinsoku w:val="0"/>
        <w:overflowPunct w:val="0"/>
        <w:spacing w:before="9"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ind w:left="0" w:right="918"/>
        <w:jc w:val="center"/>
        <w:rPr>
          <w:rFonts w:ascii="Arial" w:hAnsi="Arial" w:cs="Arial"/>
        </w:rPr>
      </w:pPr>
      <w:r>
        <w:rPr>
          <w:rFonts w:ascii="Arial" w:hAnsi="Arial" w:cs="Arial"/>
        </w:rPr>
        <w:t>Plo</w:t>
      </w:r>
      <w:r>
        <w:rPr>
          <w:rFonts w:ascii="Arial" w:hAnsi="Arial" w:cs="Arial"/>
          <w:spacing w:val="-1"/>
        </w:rPr>
        <w:t>g</w:t>
      </w:r>
      <w:r>
        <w:rPr>
          <w:rFonts w:ascii="Arial" w:hAnsi="Arial" w:cs="Arial"/>
        </w:rPr>
        <w:t>ning</w:t>
      </w:r>
      <w:r>
        <w:rPr>
          <w:rFonts w:ascii="Arial" w:hAnsi="Arial" w:cs="Arial"/>
          <w:spacing w:val="-1"/>
        </w:rPr>
        <w:t xml:space="preserve"> </w:t>
      </w:r>
      <w:r>
        <w:rPr>
          <w:rFonts w:ascii="Arial" w:hAnsi="Arial" w:cs="Arial"/>
        </w:rPr>
        <w:t>i innerst</w:t>
      </w:r>
      <w:r>
        <w:rPr>
          <w:rFonts w:ascii="Arial" w:hAnsi="Arial" w:cs="Arial"/>
          <w:spacing w:val="-2"/>
        </w:rPr>
        <w:t>a</w:t>
      </w:r>
      <w:r>
        <w:rPr>
          <w:rFonts w:ascii="Arial" w:hAnsi="Arial" w:cs="Arial"/>
        </w:rPr>
        <w:t>den</w:t>
      </w:r>
    </w:p>
    <w:p w:rsidR="00951CC7" w:rsidRDefault="00951CC7">
      <w:pPr>
        <w:kinsoku w:val="0"/>
        <w:overflowPunct w:val="0"/>
        <w:spacing w:before="1" w:line="280" w:lineRule="exact"/>
        <w:rPr>
          <w:sz w:val="28"/>
          <w:szCs w:val="28"/>
        </w:rPr>
      </w:pPr>
    </w:p>
    <w:p w:rsidR="00951CC7" w:rsidRDefault="00955058">
      <w:pPr>
        <w:kinsoku w:val="0"/>
        <w:overflowPunct w:val="0"/>
        <w:ind w:left="3396" w:right="11087"/>
        <w:rPr>
          <w:sz w:val="20"/>
          <w:szCs w:val="20"/>
        </w:rPr>
      </w:pPr>
      <w:r>
        <w:rPr>
          <w:noProof/>
        </w:rPr>
        <w:drawing>
          <wp:inline distT="0" distB="0" distL="0" distR="0">
            <wp:extent cx="4161790" cy="16713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1790" cy="1671320"/>
                    </a:xfrm>
                    <a:prstGeom prst="rect">
                      <a:avLst/>
                    </a:prstGeom>
                    <a:noFill/>
                    <a:ln>
                      <a:noFill/>
                    </a:ln>
                  </pic:spPr>
                </pic:pic>
              </a:graphicData>
            </a:graphic>
          </wp:inline>
        </w:drawing>
      </w:r>
    </w:p>
    <w:p w:rsidR="00951CC7" w:rsidRDefault="00951CC7">
      <w:pPr>
        <w:kinsoku w:val="0"/>
        <w:overflowPunct w:val="0"/>
        <w:spacing w:before="6"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numPr>
          <w:ilvl w:val="0"/>
          <w:numId w:val="2"/>
        </w:numPr>
        <w:tabs>
          <w:tab w:val="left" w:pos="3636"/>
        </w:tabs>
        <w:kinsoku w:val="0"/>
        <w:overflowPunct w:val="0"/>
        <w:spacing w:line="260" w:lineRule="auto"/>
        <w:ind w:right="168" w:firstLine="0"/>
      </w:pPr>
      <w:r>
        <w:t>N</w:t>
      </w:r>
      <w:r>
        <w:rPr>
          <w:spacing w:val="-2"/>
        </w:rPr>
        <w:t>ä</w:t>
      </w:r>
      <w:r>
        <w:t>r d</w:t>
      </w:r>
      <w:r>
        <w:rPr>
          <w:spacing w:val="-2"/>
        </w:rPr>
        <w:t>e</w:t>
      </w:r>
      <w:r>
        <w:t>t snöat pl</w:t>
      </w:r>
      <w:r>
        <w:rPr>
          <w:spacing w:val="2"/>
        </w:rPr>
        <w:t>o</w:t>
      </w:r>
      <w:r>
        <w:rPr>
          <w:spacing w:val="-3"/>
        </w:rPr>
        <w:t>g</w:t>
      </w:r>
      <w:r>
        <w:rPr>
          <w:spacing w:val="1"/>
        </w:rPr>
        <w:t>a</w:t>
      </w:r>
      <w:r>
        <w:t xml:space="preserve">r </w:t>
      </w:r>
      <w:r>
        <w:rPr>
          <w:spacing w:val="1"/>
        </w:rPr>
        <w:t>o</w:t>
      </w:r>
      <w:r>
        <w:rPr>
          <w:spacing w:val="-1"/>
        </w:rPr>
        <w:t>c</w:t>
      </w:r>
      <w:r>
        <w:t xml:space="preserve">h </w:t>
      </w:r>
      <w:proofErr w:type="spellStart"/>
      <w:r>
        <w:t>h</w:t>
      </w:r>
      <w:r>
        <w:rPr>
          <w:spacing w:val="-1"/>
        </w:rPr>
        <w:t>a</w:t>
      </w:r>
      <w:r>
        <w:t>lkbek</w:t>
      </w:r>
      <w:r>
        <w:rPr>
          <w:spacing w:val="-2"/>
        </w:rPr>
        <w:t>ä</w:t>
      </w:r>
      <w:r>
        <w:t>m</w:t>
      </w:r>
      <w:r>
        <w:rPr>
          <w:spacing w:val="2"/>
        </w:rPr>
        <w:t>p</w:t>
      </w:r>
      <w:r>
        <w:rPr>
          <w:spacing w:val="-1"/>
        </w:rPr>
        <w:t>a</w:t>
      </w:r>
      <w:r>
        <w:t>r</w:t>
      </w:r>
      <w:proofErr w:type="spellEnd"/>
      <w:r>
        <w:t xml:space="preserve"> vi</w:t>
      </w:r>
      <w:r>
        <w:rPr>
          <w:spacing w:val="1"/>
        </w:rPr>
        <w:t xml:space="preserve"> </w:t>
      </w:r>
      <w:r>
        <w:rPr>
          <w:spacing w:val="-3"/>
        </w:rPr>
        <w:t>g</w:t>
      </w:r>
      <w:r>
        <w:rPr>
          <w:spacing w:val="-1"/>
        </w:rPr>
        <w:t>a</w:t>
      </w:r>
      <w:r>
        <w:t>tor</w:t>
      </w:r>
      <w:r>
        <w:rPr>
          <w:spacing w:val="1"/>
        </w:rPr>
        <w:t xml:space="preserve"> </w:t>
      </w:r>
      <w:r>
        <w:t>o</w:t>
      </w:r>
      <w:r>
        <w:rPr>
          <w:spacing w:val="-1"/>
        </w:rPr>
        <w:t>c</w:t>
      </w:r>
      <w:r>
        <w:t>h g</w:t>
      </w:r>
      <w:r>
        <w:rPr>
          <w:spacing w:val="-1"/>
        </w:rPr>
        <w:t>å</w:t>
      </w:r>
      <w:r>
        <w:rPr>
          <w:spacing w:val="2"/>
        </w:rPr>
        <w:t>n</w:t>
      </w:r>
      <w:r>
        <w:rPr>
          <w:spacing w:val="-3"/>
        </w:rPr>
        <w:t>g</w:t>
      </w:r>
      <w:r>
        <w:t>b</w:t>
      </w:r>
      <w:r>
        <w:rPr>
          <w:spacing w:val="-1"/>
        </w:rPr>
        <w:t>a</w:t>
      </w:r>
      <w:r>
        <w:t>n</w:t>
      </w:r>
      <w:r>
        <w:rPr>
          <w:spacing w:val="2"/>
        </w:rPr>
        <w:t>o</w:t>
      </w:r>
      <w:r>
        <w:t>r för</w:t>
      </w:r>
      <w:r>
        <w:rPr>
          <w:spacing w:val="-2"/>
        </w:rPr>
        <w:t xml:space="preserve"> </w:t>
      </w:r>
      <w:r>
        <w:rPr>
          <w:spacing w:val="-1"/>
        </w:rPr>
        <w:t>a</w:t>
      </w:r>
      <w:r>
        <w:t>tt</w:t>
      </w:r>
      <w:r>
        <w:rPr>
          <w:spacing w:val="2"/>
        </w:rPr>
        <w:t xml:space="preserve"> </w:t>
      </w:r>
      <w:r>
        <w:rPr>
          <w:spacing w:val="-3"/>
        </w:rPr>
        <w:t>g</w:t>
      </w:r>
      <w:r>
        <w:t>ö</w:t>
      </w:r>
      <w:r>
        <w:rPr>
          <w:spacing w:val="-1"/>
        </w:rPr>
        <w:t>r</w:t>
      </w:r>
      <w:r>
        <w:t>a</w:t>
      </w:r>
      <w:r>
        <w:rPr>
          <w:spacing w:val="-1"/>
        </w:rPr>
        <w:t xml:space="preserve"> </w:t>
      </w:r>
      <w:r>
        <w:rPr>
          <w:spacing w:val="2"/>
        </w:rPr>
        <w:t>d</w:t>
      </w:r>
      <w:r>
        <w:rPr>
          <w:spacing w:val="-1"/>
        </w:rPr>
        <w:t>e</w:t>
      </w:r>
      <w:r>
        <w:t>m f</w:t>
      </w:r>
      <w:r>
        <w:rPr>
          <w:spacing w:val="-1"/>
        </w:rPr>
        <w:t>ra</w:t>
      </w:r>
      <w:r>
        <w:t>mk</w:t>
      </w:r>
      <w:r>
        <w:rPr>
          <w:spacing w:val="2"/>
        </w:rPr>
        <w:t>o</w:t>
      </w:r>
      <w:r>
        <w:t>mli</w:t>
      </w:r>
      <w:r>
        <w:rPr>
          <w:spacing w:val="-2"/>
        </w:rPr>
        <w:t>g</w:t>
      </w:r>
      <w:r>
        <w:rPr>
          <w:spacing w:val="-1"/>
        </w:rPr>
        <w:t>a</w:t>
      </w:r>
      <w:r>
        <w:t>. P</w:t>
      </w:r>
      <w:r>
        <w:rPr>
          <w:spacing w:val="-1"/>
        </w:rPr>
        <w:t>a</w:t>
      </w:r>
      <w:r>
        <w:t>rker</w:t>
      </w:r>
      <w:r>
        <w:rPr>
          <w:spacing w:val="-2"/>
        </w:rPr>
        <w:t>a</w:t>
      </w:r>
      <w:r>
        <w:rPr>
          <w:spacing w:val="2"/>
        </w:rPr>
        <w:t>d</w:t>
      </w:r>
      <w:r>
        <w:t>e</w:t>
      </w:r>
      <w:r>
        <w:rPr>
          <w:spacing w:val="-1"/>
        </w:rPr>
        <w:t xml:space="preserve"> </w:t>
      </w:r>
      <w:r>
        <w:t>bil</w:t>
      </w:r>
      <w:r>
        <w:rPr>
          <w:spacing w:val="-1"/>
        </w:rPr>
        <w:t>a</w:t>
      </w:r>
      <w:r>
        <w:t xml:space="preserve">r blir </w:t>
      </w:r>
      <w:proofErr w:type="spellStart"/>
      <w:r>
        <w:t>inplo</w:t>
      </w:r>
      <w:r>
        <w:rPr>
          <w:spacing w:val="-2"/>
        </w:rPr>
        <w:t>g</w:t>
      </w:r>
      <w:r>
        <w:rPr>
          <w:spacing w:val="-1"/>
        </w:rPr>
        <w:t>a</w:t>
      </w:r>
      <w:r>
        <w:rPr>
          <w:spacing w:val="2"/>
        </w:rPr>
        <w:t>d</w:t>
      </w:r>
      <w:r>
        <w:rPr>
          <w:spacing w:val="-1"/>
        </w:rPr>
        <w:t>e</w:t>
      </w:r>
      <w:proofErr w:type="spellEnd"/>
      <w:r>
        <w:t>.</w:t>
      </w:r>
      <w:r>
        <w:rPr>
          <w:spacing w:val="3"/>
        </w:rPr>
        <w:t xml:space="preserve"> </w:t>
      </w:r>
      <w:r>
        <w:t>Enli</w:t>
      </w:r>
      <w:r>
        <w:rPr>
          <w:spacing w:val="-2"/>
        </w:rPr>
        <w:t>g</w:t>
      </w:r>
      <w:r>
        <w:t>t de</w:t>
      </w:r>
      <w:r>
        <w:rPr>
          <w:spacing w:val="-1"/>
        </w:rPr>
        <w:t xml:space="preserve"> </w:t>
      </w:r>
      <w:r>
        <w:t>krit</w:t>
      </w:r>
      <w:r>
        <w:rPr>
          <w:spacing w:val="-1"/>
        </w:rPr>
        <w:t>e</w:t>
      </w:r>
      <w:r>
        <w:t>ri</w:t>
      </w:r>
      <w:r>
        <w:rPr>
          <w:spacing w:val="-2"/>
        </w:rPr>
        <w:t>e</w:t>
      </w:r>
      <w:r>
        <w:t>r som st</w:t>
      </w:r>
      <w:r>
        <w:rPr>
          <w:spacing w:val="1"/>
        </w:rPr>
        <w:t>å</w:t>
      </w:r>
      <w:r>
        <w:t>r i kontr</w:t>
      </w:r>
      <w:r>
        <w:rPr>
          <w:spacing w:val="-1"/>
        </w:rPr>
        <w:t>a</w:t>
      </w:r>
      <w:r>
        <w:t>kten m</w:t>
      </w:r>
      <w:r>
        <w:rPr>
          <w:spacing w:val="-1"/>
        </w:rPr>
        <w:t>e</w:t>
      </w:r>
      <w:r>
        <w:t xml:space="preserve">d </w:t>
      </w:r>
      <w:r>
        <w:rPr>
          <w:spacing w:val="-1"/>
        </w:rPr>
        <w:t>e</w:t>
      </w:r>
      <w:r>
        <w:t>nt</w:t>
      </w:r>
      <w:r>
        <w:rPr>
          <w:spacing w:val="1"/>
        </w:rPr>
        <w:t>r</w:t>
      </w:r>
      <w:r>
        <w:rPr>
          <w:spacing w:val="-1"/>
        </w:rPr>
        <w:t>e</w:t>
      </w:r>
      <w:r>
        <w:t>p</w:t>
      </w:r>
      <w:r>
        <w:rPr>
          <w:spacing w:val="-1"/>
        </w:rPr>
        <w:t>re</w:t>
      </w:r>
      <w:r>
        <w:t>n</w:t>
      </w:r>
      <w:r>
        <w:rPr>
          <w:spacing w:val="2"/>
        </w:rPr>
        <w:t>ö</w:t>
      </w:r>
      <w:r>
        <w:rPr>
          <w:spacing w:val="1"/>
        </w:rPr>
        <w:t>r</w:t>
      </w:r>
      <w:r>
        <w:rPr>
          <w:spacing w:val="-1"/>
        </w:rPr>
        <w:t>e</w:t>
      </w:r>
      <w:r>
        <w:t>rna</w:t>
      </w:r>
      <w:r>
        <w:rPr>
          <w:spacing w:val="-2"/>
        </w:rPr>
        <w:t xml:space="preserve"> </w:t>
      </w:r>
      <w:r>
        <w:t xml:space="preserve">ska </w:t>
      </w:r>
      <w:r>
        <w:rPr>
          <w:spacing w:val="1"/>
        </w:rPr>
        <w:t>d</w:t>
      </w:r>
      <w:r>
        <w:rPr>
          <w:spacing w:val="-1"/>
        </w:rPr>
        <w:t>e</w:t>
      </w:r>
      <w:r>
        <w:t>t fö</w:t>
      </w:r>
      <w:r>
        <w:rPr>
          <w:spacing w:val="-1"/>
        </w:rPr>
        <w:t>r</w:t>
      </w:r>
      <w:r>
        <w:t>st</w:t>
      </w:r>
    </w:p>
    <w:p w:rsidR="00951CC7" w:rsidRDefault="00951CC7">
      <w:pPr>
        <w:pStyle w:val="Brdtext"/>
        <w:numPr>
          <w:ilvl w:val="0"/>
          <w:numId w:val="2"/>
        </w:numPr>
        <w:tabs>
          <w:tab w:val="left" w:pos="3636"/>
        </w:tabs>
        <w:kinsoku w:val="0"/>
        <w:overflowPunct w:val="0"/>
        <w:spacing w:line="260" w:lineRule="auto"/>
        <w:ind w:right="168" w:firstLine="0"/>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7" w:line="220" w:lineRule="exact"/>
        <w:rPr>
          <w:sz w:val="22"/>
          <w:szCs w:val="22"/>
        </w:rPr>
      </w:pPr>
    </w:p>
    <w:p w:rsidR="00951CC7" w:rsidRDefault="00951CC7">
      <w:pPr>
        <w:pStyle w:val="Brdtext"/>
        <w:kinsoku w:val="0"/>
        <w:overflowPunct w:val="0"/>
        <w:spacing w:before="69" w:line="259" w:lineRule="auto"/>
        <w:ind w:right="119"/>
      </w:pPr>
      <w:r>
        <w:t>börja</w:t>
      </w:r>
      <w:r>
        <w:rPr>
          <w:spacing w:val="-2"/>
        </w:rPr>
        <w:t xml:space="preserve"> </w:t>
      </w:r>
      <w:r>
        <w:t xml:space="preserve">plogas på </w:t>
      </w:r>
      <w:r>
        <w:rPr>
          <w:spacing w:val="-3"/>
        </w:rPr>
        <w:t>g</w:t>
      </w:r>
      <w:r>
        <w:rPr>
          <w:spacing w:val="-1"/>
        </w:rPr>
        <w:t>å</w:t>
      </w:r>
      <w:r>
        <w:rPr>
          <w:spacing w:val="2"/>
        </w:rPr>
        <w:t>n</w:t>
      </w:r>
      <w:r>
        <w:rPr>
          <w:spacing w:val="-3"/>
        </w:rPr>
        <w:t>g</w:t>
      </w:r>
      <w:r>
        <w:rPr>
          <w:spacing w:val="2"/>
        </w:rPr>
        <w:t>b</w:t>
      </w:r>
      <w:r>
        <w:rPr>
          <w:spacing w:val="-1"/>
        </w:rPr>
        <w:t>a</w:t>
      </w:r>
      <w:r>
        <w:rPr>
          <w:spacing w:val="2"/>
        </w:rPr>
        <w:t>n</w:t>
      </w:r>
      <w:r>
        <w:t>o</w:t>
      </w:r>
      <w:r>
        <w:rPr>
          <w:spacing w:val="-1"/>
        </w:rPr>
        <w:t>r</w:t>
      </w:r>
      <w:r>
        <w:t>n</w:t>
      </w:r>
      <w:r>
        <w:rPr>
          <w:spacing w:val="-1"/>
        </w:rPr>
        <w:t>a</w:t>
      </w:r>
      <w:r>
        <w:t>, n</w:t>
      </w:r>
      <w:r>
        <w:rPr>
          <w:spacing w:val="-1"/>
        </w:rPr>
        <w:t>ä</w:t>
      </w:r>
      <w:r>
        <w:t>r sn</w:t>
      </w:r>
      <w:r>
        <w:rPr>
          <w:spacing w:val="1"/>
        </w:rPr>
        <w:t>ö</w:t>
      </w:r>
      <w:r>
        <w:rPr>
          <w:spacing w:val="-1"/>
        </w:rPr>
        <w:t>a</w:t>
      </w:r>
      <w:r>
        <w:t>t lit</w:t>
      </w:r>
      <w:r>
        <w:rPr>
          <w:spacing w:val="-1"/>
        </w:rPr>
        <w:t>e</w:t>
      </w:r>
      <w:r>
        <w:t>t till s</w:t>
      </w:r>
      <w:r>
        <w:rPr>
          <w:spacing w:val="-2"/>
        </w:rPr>
        <w:t>k</w:t>
      </w:r>
      <w:r>
        <w:t>a</w:t>
      </w:r>
      <w:r>
        <w:rPr>
          <w:spacing w:val="-1"/>
        </w:rPr>
        <w:t xml:space="preserve"> e</w:t>
      </w:r>
      <w:r>
        <w:t>ntr</w:t>
      </w:r>
      <w:r>
        <w:rPr>
          <w:spacing w:val="-2"/>
        </w:rPr>
        <w:t>e</w:t>
      </w:r>
      <w:r>
        <w:rPr>
          <w:spacing w:val="2"/>
        </w:rPr>
        <w:t>p</w:t>
      </w:r>
      <w:r>
        <w:t>r</w:t>
      </w:r>
      <w:r>
        <w:rPr>
          <w:spacing w:val="-2"/>
        </w:rPr>
        <w:t>e</w:t>
      </w:r>
      <w:r>
        <w:t>nö</w:t>
      </w:r>
      <w:r>
        <w:rPr>
          <w:spacing w:val="1"/>
        </w:rPr>
        <w:t>r</w:t>
      </w:r>
      <w:r>
        <w:rPr>
          <w:spacing w:val="-1"/>
        </w:rPr>
        <w:t>e</w:t>
      </w:r>
      <w:r>
        <w:t>rna börja</w:t>
      </w:r>
      <w:r>
        <w:rPr>
          <w:spacing w:val="-2"/>
        </w:rPr>
        <w:t xml:space="preserve"> </w:t>
      </w:r>
      <w:r>
        <w:t>ploga</w:t>
      </w:r>
      <w:r>
        <w:rPr>
          <w:spacing w:val="1"/>
        </w:rPr>
        <w:t xml:space="preserve"> </w:t>
      </w:r>
      <w:r>
        <w:rPr>
          <w:spacing w:val="-3"/>
        </w:rPr>
        <w:t>g</w:t>
      </w:r>
      <w:r>
        <w:rPr>
          <w:spacing w:val="-1"/>
        </w:rPr>
        <w:t>a</w:t>
      </w:r>
      <w:r>
        <w:t>tor</w:t>
      </w:r>
      <w:r>
        <w:rPr>
          <w:spacing w:val="1"/>
        </w:rPr>
        <w:t>n</w:t>
      </w:r>
      <w:r>
        <w:rPr>
          <w:spacing w:val="-1"/>
        </w:rPr>
        <w:t>a</w:t>
      </w:r>
      <w:r>
        <w:t>. På</w:t>
      </w:r>
      <w:r>
        <w:rPr>
          <w:spacing w:val="-1"/>
        </w:rPr>
        <w:t xml:space="preserve"> </w:t>
      </w:r>
      <w:r>
        <w:rPr>
          <w:spacing w:val="2"/>
        </w:rPr>
        <w:t>d</w:t>
      </w:r>
      <w:r>
        <w:t>e</w:t>
      </w:r>
      <w:r>
        <w:rPr>
          <w:spacing w:val="-1"/>
        </w:rPr>
        <w:t xml:space="preserve"> </w:t>
      </w:r>
      <w:r>
        <w:t>hö</w:t>
      </w:r>
      <w:r>
        <w:rPr>
          <w:spacing w:val="-3"/>
        </w:rPr>
        <w:t>g</w:t>
      </w:r>
      <w:r>
        <w:t>st pri</w:t>
      </w:r>
      <w:r>
        <w:rPr>
          <w:spacing w:val="2"/>
        </w:rPr>
        <w:t>o</w:t>
      </w:r>
      <w:r>
        <w:t>rite</w:t>
      </w:r>
      <w:r>
        <w:rPr>
          <w:spacing w:val="-2"/>
        </w:rPr>
        <w:t>r</w:t>
      </w:r>
      <w:r>
        <w:rPr>
          <w:spacing w:val="-1"/>
        </w:rPr>
        <w:t>a</w:t>
      </w:r>
      <w:r>
        <w:rPr>
          <w:spacing w:val="2"/>
        </w:rPr>
        <w:t>d</w:t>
      </w:r>
      <w:r>
        <w:t>e</w:t>
      </w:r>
      <w:r>
        <w:rPr>
          <w:spacing w:val="1"/>
        </w:rPr>
        <w:t xml:space="preserve"> </w:t>
      </w:r>
      <w:r>
        <w:rPr>
          <w:spacing w:val="-3"/>
        </w:rPr>
        <w:t>g</w:t>
      </w:r>
      <w:r>
        <w:rPr>
          <w:spacing w:val="-1"/>
        </w:rPr>
        <w:t>å</w:t>
      </w:r>
      <w:r>
        <w:rPr>
          <w:spacing w:val="2"/>
        </w:rPr>
        <w:t>n</w:t>
      </w:r>
      <w:r>
        <w:t>gb</w:t>
      </w:r>
      <w:r>
        <w:rPr>
          <w:spacing w:val="-1"/>
        </w:rPr>
        <w:t>a</w:t>
      </w:r>
      <w:r>
        <w:t>norna</w:t>
      </w:r>
      <w:r>
        <w:rPr>
          <w:spacing w:val="-2"/>
        </w:rPr>
        <w:t xml:space="preserve"> </w:t>
      </w:r>
      <w:r>
        <w:t>ska plo</w:t>
      </w:r>
      <w:r>
        <w:rPr>
          <w:spacing w:val="-2"/>
        </w:rPr>
        <w:t>g</w:t>
      </w:r>
      <w:r>
        <w:t>ni</w:t>
      </w:r>
      <w:r>
        <w:rPr>
          <w:spacing w:val="2"/>
        </w:rPr>
        <w:t>n</w:t>
      </w:r>
      <w:r>
        <w:rPr>
          <w:spacing w:val="-3"/>
        </w:rPr>
        <w:t>g</w:t>
      </w:r>
      <w:r>
        <w:rPr>
          <w:spacing w:val="-1"/>
        </w:rPr>
        <w:t>e</w:t>
      </w:r>
      <w:r>
        <w:t>n v</w:t>
      </w:r>
      <w:r>
        <w:rPr>
          <w:spacing w:val="1"/>
        </w:rPr>
        <w:t>a</w:t>
      </w:r>
      <w:r>
        <w:t>ra</w:t>
      </w:r>
      <w:r>
        <w:rPr>
          <w:spacing w:val="-2"/>
        </w:rPr>
        <w:t xml:space="preserve"> </w:t>
      </w:r>
      <w:r>
        <w:t>kl</w:t>
      </w:r>
      <w:r>
        <w:rPr>
          <w:spacing w:val="1"/>
        </w:rPr>
        <w:t>a</w:t>
      </w:r>
      <w:r>
        <w:t>r 4 timmar</w:t>
      </w:r>
      <w:r>
        <w:rPr>
          <w:spacing w:val="-2"/>
        </w:rPr>
        <w:t xml:space="preserve"> </w:t>
      </w:r>
      <w:r>
        <w:rPr>
          <w:spacing w:val="-1"/>
        </w:rPr>
        <w:t>e</w:t>
      </w:r>
      <w:r>
        <w:t>ft</w:t>
      </w:r>
      <w:r>
        <w:rPr>
          <w:spacing w:val="-2"/>
        </w:rPr>
        <w:t>e</w:t>
      </w:r>
      <w:r>
        <w:t xml:space="preserve">r </w:t>
      </w:r>
      <w:r>
        <w:rPr>
          <w:spacing w:val="1"/>
        </w:rPr>
        <w:t>p</w:t>
      </w:r>
      <w:r>
        <w:rPr>
          <w:spacing w:val="-1"/>
        </w:rPr>
        <w:t>å</w:t>
      </w:r>
      <w:r>
        <w:t>börj</w:t>
      </w:r>
      <w:r>
        <w:rPr>
          <w:spacing w:val="-2"/>
        </w:rPr>
        <w:t>a</w:t>
      </w:r>
      <w:r>
        <w:t>d pl</w:t>
      </w:r>
      <w:r>
        <w:rPr>
          <w:spacing w:val="2"/>
        </w:rPr>
        <w:t>o</w:t>
      </w:r>
      <w:r>
        <w:t>gnin</w:t>
      </w:r>
      <w:r>
        <w:rPr>
          <w:spacing w:val="-2"/>
        </w:rPr>
        <w:t>g</w:t>
      </w:r>
      <w:r>
        <w:t>.</w:t>
      </w:r>
    </w:p>
    <w:p w:rsidR="00951CC7" w:rsidRDefault="00951CC7">
      <w:pPr>
        <w:kinsoku w:val="0"/>
        <w:overflowPunct w:val="0"/>
        <w:spacing w:before="5" w:line="280" w:lineRule="exact"/>
        <w:rPr>
          <w:sz w:val="28"/>
          <w:szCs w:val="28"/>
        </w:rPr>
      </w:pPr>
    </w:p>
    <w:p w:rsidR="00951CC7" w:rsidRDefault="00951CC7">
      <w:pPr>
        <w:pStyle w:val="Brdtext"/>
        <w:kinsoku w:val="0"/>
        <w:overflowPunct w:val="0"/>
        <w:spacing w:line="260" w:lineRule="auto"/>
      </w:pPr>
      <w:r>
        <w:t>Stad</w:t>
      </w:r>
      <w:r>
        <w:rPr>
          <w:spacing w:val="-2"/>
        </w:rPr>
        <w:t>e</w:t>
      </w:r>
      <w:r>
        <w:t>ns ambition är</w:t>
      </w:r>
      <w:r>
        <w:rPr>
          <w:spacing w:val="-2"/>
        </w:rPr>
        <w:t xml:space="preserve"> </w:t>
      </w:r>
      <w:r>
        <w:rPr>
          <w:spacing w:val="-1"/>
        </w:rPr>
        <w:t>ä</w:t>
      </w:r>
      <w:r>
        <w:t>v</w:t>
      </w:r>
      <w:r>
        <w:rPr>
          <w:spacing w:val="-1"/>
        </w:rPr>
        <w:t>e</w:t>
      </w:r>
      <w:r>
        <w:t>n</w:t>
      </w:r>
      <w:r>
        <w:rPr>
          <w:spacing w:val="2"/>
        </w:rPr>
        <w:t xml:space="preserve"> </w:t>
      </w:r>
      <w:r>
        <w:rPr>
          <w:spacing w:val="-1"/>
        </w:rPr>
        <w:t>a</w:t>
      </w:r>
      <w:r>
        <w:t>tt</w:t>
      </w:r>
      <w:r>
        <w:rPr>
          <w:spacing w:val="2"/>
        </w:rPr>
        <w:t xml:space="preserve"> </w:t>
      </w:r>
      <w:r>
        <w:t>tidi</w:t>
      </w:r>
      <w:r>
        <w:rPr>
          <w:spacing w:val="-2"/>
        </w:rPr>
        <w:t>g</w:t>
      </w:r>
      <w:r>
        <w:t xml:space="preserve">t sopsalta </w:t>
      </w:r>
      <w:r>
        <w:rPr>
          <w:spacing w:val="-2"/>
        </w:rPr>
        <w:t>a</w:t>
      </w:r>
      <w:r>
        <w:t>lt</w:t>
      </w:r>
      <w:r>
        <w:rPr>
          <w:spacing w:val="-1"/>
        </w:rPr>
        <w:t>e</w:t>
      </w:r>
      <w:r>
        <w:t>rnativt</w:t>
      </w:r>
      <w:r>
        <w:rPr>
          <w:spacing w:val="1"/>
        </w:rPr>
        <w:t xml:space="preserve"> </w:t>
      </w:r>
      <w:r>
        <w:t>plo</w:t>
      </w:r>
      <w:r>
        <w:rPr>
          <w:spacing w:val="-2"/>
        </w:rPr>
        <w:t>g</w:t>
      </w:r>
      <w:r>
        <w:t>a</w:t>
      </w:r>
      <w:r>
        <w:rPr>
          <w:spacing w:val="-1"/>
        </w:rPr>
        <w:t xml:space="preserve"> e</w:t>
      </w:r>
      <w:r>
        <w:t xml:space="preserve">tt </w:t>
      </w:r>
      <w:r>
        <w:rPr>
          <w:spacing w:val="-1"/>
        </w:rPr>
        <w:t>a</w:t>
      </w:r>
      <w:r>
        <w:t>ntal p</w:t>
      </w:r>
      <w:r>
        <w:rPr>
          <w:spacing w:val="-1"/>
        </w:rPr>
        <w:t>e</w:t>
      </w:r>
      <w:r>
        <w:t>ndlin</w:t>
      </w:r>
      <w:r>
        <w:rPr>
          <w:spacing w:val="-3"/>
        </w:rPr>
        <w:t>g</w:t>
      </w:r>
      <w:r>
        <w:t>sstr</w:t>
      </w:r>
      <w:r>
        <w:rPr>
          <w:spacing w:val="-2"/>
        </w:rPr>
        <w:t>å</w:t>
      </w:r>
      <w:r>
        <w:t>k</w:t>
      </w:r>
      <w:r>
        <w:rPr>
          <w:spacing w:val="2"/>
        </w:rPr>
        <w:t xml:space="preserve"> </w:t>
      </w:r>
      <w:r>
        <w:t>för</w:t>
      </w:r>
      <w:r>
        <w:rPr>
          <w:spacing w:val="-2"/>
        </w:rPr>
        <w:t xml:space="preserve"> </w:t>
      </w:r>
      <w:r>
        <w:rPr>
          <w:spacing w:val="3"/>
        </w:rPr>
        <w:t>c</w:t>
      </w:r>
      <w:r>
        <w:rPr>
          <w:spacing w:val="-5"/>
        </w:rPr>
        <w:t>y</w:t>
      </w:r>
      <w:r>
        <w:t>klis</w:t>
      </w:r>
      <w:r>
        <w:rPr>
          <w:spacing w:val="2"/>
        </w:rPr>
        <w:t>t</w:t>
      </w:r>
      <w:r>
        <w:rPr>
          <w:spacing w:val="-1"/>
        </w:rPr>
        <w:t>e</w:t>
      </w:r>
      <w:r>
        <w:t>r.</w:t>
      </w:r>
    </w:p>
    <w:p w:rsidR="00951CC7" w:rsidRDefault="00951CC7">
      <w:pPr>
        <w:kinsoku w:val="0"/>
        <w:overflowPunct w:val="0"/>
        <w:spacing w:before="1" w:line="260" w:lineRule="exact"/>
        <w:rPr>
          <w:sz w:val="26"/>
          <w:szCs w:val="26"/>
        </w:rPr>
      </w:pPr>
    </w:p>
    <w:p w:rsidR="00951CC7" w:rsidRDefault="00955058">
      <w:pPr>
        <w:kinsoku w:val="0"/>
        <w:overflowPunct w:val="0"/>
        <w:ind w:left="3396" w:right="11087"/>
        <w:rPr>
          <w:sz w:val="20"/>
          <w:szCs w:val="20"/>
        </w:rPr>
      </w:pPr>
      <w:r>
        <w:rPr>
          <w:noProof/>
        </w:rPr>
        <w:drawing>
          <wp:inline distT="0" distB="0" distL="0" distR="0">
            <wp:extent cx="4161790" cy="16713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1790" cy="1671320"/>
                    </a:xfrm>
                    <a:prstGeom prst="rect">
                      <a:avLst/>
                    </a:prstGeom>
                    <a:noFill/>
                    <a:ln>
                      <a:noFill/>
                    </a:ln>
                  </pic:spPr>
                </pic:pic>
              </a:graphicData>
            </a:graphic>
          </wp:inline>
        </w:drawing>
      </w:r>
    </w:p>
    <w:p w:rsidR="00951CC7" w:rsidRDefault="00951CC7">
      <w:pPr>
        <w:kinsoku w:val="0"/>
        <w:overflowPunct w:val="0"/>
        <w:spacing w:before="5"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numPr>
          <w:ilvl w:val="0"/>
          <w:numId w:val="2"/>
        </w:numPr>
        <w:tabs>
          <w:tab w:val="left" w:pos="3636"/>
        </w:tabs>
        <w:kinsoku w:val="0"/>
        <w:overflowPunct w:val="0"/>
        <w:spacing w:line="258" w:lineRule="auto"/>
        <w:ind w:right="1739" w:firstLine="0"/>
      </w:pPr>
      <w:r>
        <w:t>N</w:t>
      </w:r>
      <w:r>
        <w:rPr>
          <w:spacing w:val="-2"/>
        </w:rPr>
        <w:t>ä</w:t>
      </w:r>
      <w:r>
        <w:t>r d</w:t>
      </w:r>
      <w:r>
        <w:rPr>
          <w:spacing w:val="-2"/>
        </w:rPr>
        <w:t>e</w:t>
      </w:r>
      <w:r>
        <w:t>t slutat snöa</w:t>
      </w:r>
      <w:r>
        <w:rPr>
          <w:spacing w:val="-1"/>
        </w:rPr>
        <w:t xml:space="preserve"> </w:t>
      </w:r>
      <w:r>
        <w:t>bö</w:t>
      </w:r>
      <w:r>
        <w:rPr>
          <w:spacing w:val="1"/>
        </w:rPr>
        <w:t>r</w:t>
      </w:r>
      <w:r>
        <w:t>jar</w:t>
      </w:r>
      <w:r>
        <w:rPr>
          <w:spacing w:val="-2"/>
        </w:rPr>
        <w:t xml:space="preserve"> </w:t>
      </w:r>
      <w:r>
        <w:t>vi öppna upp v</w:t>
      </w:r>
      <w:r>
        <w:rPr>
          <w:spacing w:val="-2"/>
        </w:rPr>
        <w:t>a</w:t>
      </w:r>
      <w:r>
        <w:t>ll</w:t>
      </w:r>
      <w:r>
        <w:rPr>
          <w:spacing w:val="-1"/>
        </w:rPr>
        <w:t>a</w:t>
      </w:r>
      <w:r>
        <w:t>r v</w:t>
      </w:r>
      <w:r>
        <w:rPr>
          <w:spacing w:val="1"/>
        </w:rPr>
        <w:t>i</w:t>
      </w:r>
      <w:r>
        <w:t>d öv</w:t>
      </w:r>
      <w:r>
        <w:rPr>
          <w:spacing w:val="-1"/>
        </w:rPr>
        <w:t>e</w:t>
      </w:r>
      <w:r>
        <w:rPr>
          <w:spacing w:val="1"/>
        </w:rPr>
        <w:t>r</w:t>
      </w:r>
      <w:r>
        <w:rPr>
          <w:spacing w:val="-3"/>
        </w:rPr>
        <w:t>g</w:t>
      </w:r>
      <w:r>
        <w:rPr>
          <w:spacing w:val="-1"/>
        </w:rPr>
        <w:t>å</w:t>
      </w:r>
      <w:r>
        <w:rPr>
          <w:spacing w:val="2"/>
        </w:rPr>
        <w:t>n</w:t>
      </w:r>
      <w:r>
        <w:rPr>
          <w:spacing w:val="-3"/>
        </w:rPr>
        <w:t>g</w:t>
      </w:r>
      <w:r>
        <w:t>sst</w:t>
      </w:r>
      <w:r>
        <w:rPr>
          <w:spacing w:val="-1"/>
        </w:rPr>
        <w:t>ä</w:t>
      </w:r>
      <w:r>
        <w:t>ll</w:t>
      </w:r>
      <w:r>
        <w:rPr>
          <w:spacing w:val="-1"/>
        </w:rPr>
        <w:t>e</w:t>
      </w:r>
      <w:r>
        <w:t>n o</w:t>
      </w:r>
      <w:r>
        <w:rPr>
          <w:spacing w:val="-1"/>
        </w:rPr>
        <w:t>c</w:t>
      </w:r>
      <w:r>
        <w:t>h bu</w:t>
      </w:r>
      <w:r>
        <w:rPr>
          <w:spacing w:val="2"/>
        </w:rPr>
        <w:t>s</w:t>
      </w:r>
      <w:r>
        <w:t>shållpl</w:t>
      </w:r>
      <w:r>
        <w:rPr>
          <w:spacing w:val="-1"/>
        </w:rPr>
        <w:t>a</w:t>
      </w:r>
      <w:r>
        <w:t>tse</w:t>
      </w:r>
      <w:r>
        <w:rPr>
          <w:spacing w:val="-1"/>
        </w:rPr>
        <w:t>r</w:t>
      </w:r>
      <w:r>
        <w:t>.</w:t>
      </w:r>
    </w:p>
    <w:p w:rsidR="00951CC7" w:rsidRDefault="00951CC7">
      <w:pPr>
        <w:kinsoku w:val="0"/>
        <w:overflowPunct w:val="0"/>
        <w:spacing w:before="7" w:line="260" w:lineRule="exact"/>
        <w:rPr>
          <w:sz w:val="26"/>
          <w:szCs w:val="26"/>
        </w:rPr>
      </w:pPr>
    </w:p>
    <w:p w:rsidR="00951CC7" w:rsidRDefault="00955058">
      <w:pPr>
        <w:kinsoku w:val="0"/>
        <w:overflowPunct w:val="0"/>
        <w:ind w:left="3396" w:right="11087"/>
        <w:rPr>
          <w:sz w:val="20"/>
          <w:szCs w:val="20"/>
        </w:rPr>
      </w:pPr>
      <w:r>
        <w:rPr>
          <w:noProof/>
        </w:rPr>
        <w:drawing>
          <wp:inline distT="0" distB="0" distL="0" distR="0">
            <wp:extent cx="4161790" cy="16713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1790" cy="1671320"/>
                    </a:xfrm>
                    <a:prstGeom prst="rect">
                      <a:avLst/>
                    </a:prstGeom>
                    <a:noFill/>
                    <a:ln>
                      <a:noFill/>
                    </a:ln>
                  </pic:spPr>
                </pic:pic>
              </a:graphicData>
            </a:graphic>
          </wp:inline>
        </w:drawing>
      </w:r>
    </w:p>
    <w:p w:rsidR="00951CC7" w:rsidRDefault="00951CC7">
      <w:pPr>
        <w:kinsoku w:val="0"/>
        <w:overflowPunct w:val="0"/>
        <w:spacing w:before="4" w:line="110" w:lineRule="exact"/>
        <w:rPr>
          <w:sz w:val="11"/>
          <w:szCs w:val="11"/>
        </w:rPr>
      </w:pPr>
    </w:p>
    <w:p w:rsidR="00951CC7" w:rsidRDefault="00951CC7">
      <w:pPr>
        <w:kinsoku w:val="0"/>
        <w:overflowPunct w:val="0"/>
        <w:spacing w:line="200" w:lineRule="exact"/>
        <w:rPr>
          <w:sz w:val="20"/>
          <w:szCs w:val="20"/>
        </w:rPr>
      </w:pPr>
    </w:p>
    <w:p w:rsidR="00951CC7" w:rsidRDefault="00951CC7">
      <w:pPr>
        <w:pStyle w:val="Brdtext"/>
        <w:numPr>
          <w:ilvl w:val="0"/>
          <w:numId w:val="2"/>
        </w:numPr>
        <w:tabs>
          <w:tab w:val="left" w:pos="3636"/>
        </w:tabs>
        <w:kinsoku w:val="0"/>
        <w:overflowPunct w:val="0"/>
        <w:spacing w:line="259" w:lineRule="auto"/>
        <w:ind w:right="174" w:firstLine="0"/>
        <w:jc w:val="both"/>
      </w:pPr>
      <w:r>
        <w:t>På</w:t>
      </w:r>
      <w:r>
        <w:rPr>
          <w:spacing w:val="-1"/>
        </w:rPr>
        <w:t xml:space="preserve"> </w:t>
      </w:r>
      <w:r>
        <w:t>se</w:t>
      </w:r>
      <w:r>
        <w:rPr>
          <w:spacing w:val="-2"/>
        </w:rPr>
        <w:t>r</w:t>
      </w:r>
      <w:r>
        <w:t>vic</w:t>
      </w:r>
      <w:r>
        <w:rPr>
          <w:spacing w:val="-2"/>
        </w:rPr>
        <w:t>e</w:t>
      </w:r>
      <w:r>
        <w:rPr>
          <w:spacing w:val="2"/>
        </w:rPr>
        <w:t>n</w:t>
      </w:r>
      <w:r>
        <w:rPr>
          <w:spacing w:val="-1"/>
        </w:rPr>
        <w:t>a</w:t>
      </w:r>
      <w:r>
        <w:t>tt</w:t>
      </w:r>
      <w:r>
        <w:rPr>
          <w:spacing w:val="-1"/>
        </w:rPr>
        <w:t>e</w:t>
      </w:r>
      <w:r>
        <w:t>n/d</w:t>
      </w:r>
      <w:r>
        <w:rPr>
          <w:spacing w:val="1"/>
        </w:rPr>
        <w:t>a</w:t>
      </w:r>
      <w:r>
        <w:rPr>
          <w:spacing w:val="-3"/>
        </w:rPr>
        <w:t>g</w:t>
      </w:r>
      <w:r>
        <w:rPr>
          <w:spacing w:val="-1"/>
        </w:rPr>
        <w:t>e</w:t>
      </w:r>
      <w:r>
        <w:t>n</w:t>
      </w:r>
      <w:r>
        <w:rPr>
          <w:spacing w:val="2"/>
        </w:rPr>
        <w:t xml:space="preserve"> </w:t>
      </w:r>
      <w:r>
        <w:rPr>
          <w:spacing w:val="-1"/>
        </w:rPr>
        <w:t>ä</w:t>
      </w:r>
      <w:r>
        <w:t>r d</w:t>
      </w:r>
      <w:r>
        <w:rPr>
          <w:spacing w:val="-2"/>
        </w:rPr>
        <w:t>e</w:t>
      </w:r>
      <w:r>
        <w:t>t p</w:t>
      </w:r>
      <w:r>
        <w:rPr>
          <w:spacing w:val="1"/>
        </w:rPr>
        <w:t>a</w:t>
      </w:r>
      <w:r>
        <w:t>rk</w:t>
      </w:r>
      <w:r>
        <w:rPr>
          <w:spacing w:val="-2"/>
        </w:rPr>
        <w:t>e</w:t>
      </w:r>
      <w:r>
        <w:t>ri</w:t>
      </w:r>
      <w:r>
        <w:rPr>
          <w:spacing w:val="1"/>
        </w:rPr>
        <w:t>n</w:t>
      </w:r>
      <w:r>
        <w:rPr>
          <w:spacing w:val="-3"/>
        </w:rPr>
        <w:t>g</w:t>
      </w:r>
      <w:r>
        <w:t>sf</w:t>
      </w:r>
      <w:r>
        <w:rPr>
          <w:spacing w:val="1"/>
        </w:rPr>
        <w:t>ö</w:t>
      </w:r>
      <w:r>
        <w:t>rbud</w:t>
      </w:r>
      <w:r>
        <w:rPr>
          <w:spacing w:val="1"/>
        </w:rPr>
        <w:t xml:space="preserve"> </w:t>
      </w:r>
      <w:r>
        <w:t>o</w:t>
      </w:r>
      <w:r>
        <w:rPr>
          <w:spacing w:val="-1"/>
        </w:rPr>
        <w:t>c</w:t>
      </w:r>
      <w:r>
        <w:t xml:space="preserve">h </w:t>
      </w:r>
      <w:r>
        <w:rPr>
          <w:spacing w:val="-1"/>
        </w:rPr>
        <w:t>a</w:t>
      </w:r>
      <w:r>
        <w:t>lla</w:t>
      </w:r>
      <w:r>
        <w:rPr>
          <w:spacing w:val="-1"/>
        </w:rPr>
        <w:t xml:space="preserve"> </w:t>
      </w:r>
      <w:r>
        <w:t>bil</w:t>
      </w:r>
      <w:r>
        <w:rPr>
          <w:spacing w:val="-1"/>
        </w:rPr>
        <w:t>a</w:t>
      </w:r>
      <w:r>
        <w:t>r ska v</w:t>
      </w:r>
      <w:r>
        <w:rPr>
          <w:spacing w:val="-1"/>
        </w:rPr>
        <w:t>a</w:t>
      </w:r>
      <w:r>
        <w:t>ra</w:t>
      </w:r>
      <w:r>
        <w:rPr>
          <w:spacing w:val="-2"/>
        </w:rPr>
        <w:t xml:space="preserve"> </w:t>
      </w:r>
      <w:r>
        <w:t>bor</w:t>
      </w:r>
      <w:r>
        <w:rPr>
          <w:spacing w:val="1"/>
        </w:rPr>
        <w:t>t</w:t>
      </w:r>
      <w:r>
        <w:rPr>
          <w:spacing w:val="-1"/>
        </w:rPr>
        <w:t>a</w:t>
      </w:r>
      <w:r>
        <w:t xml:space="preserve">. </w:t>
      </w:r>
      <w:r>
        <w:rPr>
          <w:spacing w:val="-2"/>
        </w:rPr>
        <w:t>B</w:t>
      </w:r>
      <w:r>
        <w:t>il</w:t>
      </w:r>
      <w:r>
        <w:rPr>
          <w:spacing w:val="1"/>
        </w:rPr>
        <w:t>a</w:t>
      </w:r>
      <w:r>
        <w:t>r som st</w:t>
      </w:r>
      <w:r>
        <w:rPr>
          <w:spacing w:val="-1"/>
        </w:rPr>
        <w:t>å</w:t>
      </w:r>
      <w:r>
        <w:t>r</w:t>
      </w:r>
      <w:r>
        <w:rPr>
          <w:spacing w:val="1"/>
        </w:rPr>
        <w:t xml:space="preserve"> </w:t>
      </w:r>
      <w:r>
        <w:t>kv</w:t>
      </w:r>
      <w:r>
        <w:rPr>
          <w:spacing w:val="-1"/>
        </w:rPr>
        <w:t>a</w:t>
      </w:r>
      <w:r>
        <w:t>r o</w:t>
      </w:r>
      <w:r>
        <w:rPr>
          <w:spacing w:val="-2"/>
        </w:rPr>
        <w:t>c</w:t>
      </w:r>
      <w:r>
        <w:t>h hind</w:t>
      </w:r>
      <w:r>
        <w:rPr>
          <w:spacing w:val="1"/>
        </w:rPr>
        <w:t>r</w:t>
      </w:r>
      <w:r>
        <w:rPr>
          <w:spacing w:val="-1"/>
        </w:rPr>
        <w:t>a</w:t>
      </w:r>
      <w:r>
        <w:t>r snö</w:t>
      </w:r>
      <w:r>
        <w:rPr>
          <w:spacing w:val="-2"/>
        </w:rPr>
        <w:t>r</w:t>
      </w:r>
      <w:r>
        <w:t>öj</w:t>
      </w:r>
      <w:r>
        <w:rPr>
          <w:spacing w:val="2"/>
        </w:rPr>
        <w:t>n</w:t>
      </w:r>
      <w:r>
        <w:t>in</w:t>
      </w:r>
      <w:r>
        <w:rPr>
          <w:spacing w:val="-2"/>
        </w:rPr>
        <w:t>g</w:t>
      </w:r>
      <w:r>
        <w:rPr>
          <w:spacing w:val="-1"/>
        </w:rPr>
        <w:t>e</w:t>
      </w:r>
      <w:r>
        <w:t xml:space="preserve">n </w:t>
      </w:r>
      <w:r>
        <w:rPr>
          <w:spacing w:val="2"/>
        </w:rPr>
        <w:t>k</w:t>
      </w:r>
      <w:r>
        <w:rPr>
          <w:spacing w:val="-1"/>
        </w:rPr>
        <w:t>a</w:t>
      </w:r>
      <w:r>
        <w:t>n f</w:t>
      </w:r>
      <w:r>
        <w:rPr>
          <w:spacing w:val="4"/>
        </w:rPr>
        <w:t>l</w:t>
      </w:r>
      <w:r>
        <w:rPr>
          <w:spacing w:val="-8"/>
        </w:rPr>
        <w:t>y</w:t>
      </w:r>
      <w:r>
        <w:t>t</w:t>
      </w:r>
      <w:r>
        <w:rPr>
          <w:spacing w:val="3"/>
        </w:rPr>
        <w:t>t</w:t>
      </w:r>
      <w:r>
        <w:rPr>
          <w:spacing w:val="-1"/>
        </w:rPr>
        <w:t>a</w:t>
      </w:r>
      <w:r>
        <w:t>s. Vi plo</w:t>
      </w:r>
      <w:r>
        <w:rPr>
          <w:spacing w:val="-2"/>
        </w:rPr>
        <w:t>g</w:t>
      </w:r>
      <w:r>
        <w:rPr>
          <w:spacing w:val="-1"/>
        </w:rPr>
        <w:t>a</w:t>
      </w:r>
      <w:r>
        <w:t>r</w:t>
      </w:r>
      <w:r>
        <w:rPr>
          <w:spacing w:val="1"/>
        </w:rPr>
        <w:t xml:space="preserve"> </w:t>
      </w:r>
      <w:r>
        <w:t>in snöv</w:t>
      </w:r>
      <w:r>
        <w:rPr>
          <w:spacing w:val="-1"/>
        </w:rPr>
        <w:t>a</w:t>
      </w:r>
      <w:r>
        <w:t>ll</w:t>
      </w:r>
      <w:r>
        <w:rPr>
          <w:spacing w:val="-1"/>
        </w:rPr>
        <w:t>e</w:t>
      </w:r>
      <w:r>
        <w:t>n till trottoa</w:t>
      </w:r>
      <w:r>
        <w:rPr>
          <w:spacing w:val="-1"/>
        </w:rPr>
        <w:t>r</w:t>
      </w:r>
      <w:r>
        <w:t>k</w:t>
      </w:r>
      <w:r>
        <w:rPr>
          <w:spacing w:val="-1"/>
        </w:rPr>
        <w:t>a</w:t>
      </w:r>
      <w:r>
        <w:t>nten.</w:t>
      </w:r>
    </w:p>
    <w:p w:rsidR="00951CC7" w:rsidRDefault="00951CC7">
      <w:pPr>
        <w:kinsoku w:val="0"/>
        <w:overflowPunct w:val="0"/>
        <w:spacing w:before="5" w:line="260" w:lineRule="exact"/>
        <w:rPr>
          <w:sz w:val="26"/>
          <w:szCs w:val="26"/>
        </w:rPr>
      </w:pPr>
    </w:p>
    <w:p w:rsidR="00951CC7" w:rsidRDefault="00955058">
      <w:pPr>
        <w:kinsoku w:val="0"/>
        <w:overflowPunct w:val="0"/>
        <w:ind w:left="3396" w:right="10067"/>
        <w:rPr>
          <w:sz w:val="20"/>
          <w:szCs w:val="20"/>
        </w:rPr>
      </w:pPr>
      <w:r>
        <w:rPr>
          <w:noProof/>
        </w:rPr>
        <w:drawing>
          <wp:inline distT="0" distB="0" distL="0" distR="0">
            <wp:extent cx="4161790" cy="16713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1790" cy="1671320"/>
                    </a:xfrm>
                    <a:prstGeom prst="rect">
                      <a:avLst/>
                    </a:prstGeom>
                    <a:noFill/>
                    <a:ln>
                      <a:noFill/>
                    </a:ln>
                  </pic:spPr>
                </pic:pic>
              </a:graphicData>
            </a:graphic>
          </wp:inline>
        </w:drawing>
      </w:r>
    </w:p>
    <w:p w:rsidR="00951CC7" w:rsidRDefault="00951CC7">
      <w:pPr>
        <w:kinsoku w:val="0"/>
        <w:overflowPunct w:val="0"/>
        <w:ind w:left="3396" w:right="10067"/>
        <w:rPr>
          <w:sz w:val="20"/>
          <w:szCs w:val="20"/>
        </w:rPr>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7" w:line="220" w:lineRule="exact"/>
        <w:rPr>
          <w:sz w:val="22"/>
          <w:szCs w:val="22"/>
        </w:rPr>
      </w:pPr>
    </w:p>
    <w:p w:rsidR="00951CC7" w:rsidRDefault="00951CC7">
      <w:pPr>
        <w:pStyle w:val="Brdtext"/>
        <w:numPr>
          <w:ilvl w:val="0"/>
          <w:numId w:val="2"/>
        </w:numPr>
        <w:tabs>
          <w:tab w:val="left" w:pos="3636"/>
        </w:tabs>
        <w:kinsoku w:val="0"/>
        <w:overflowPunct w:val="0"/>
        <w:spacing w:before="69" w:line="259" w:lineRule="auto"/>
        <w:ind w:right="275" w:firstLine="0"/>
      </w:pPr>
      <w:r>
        <w:t>N</w:t>
      </w:r>
      <w:r>
        <w:rPr>
          <w:spacing w:val="-2"/>
        </w:rPr>
        <w:t>ä</w:t>
      </w:r>
      <w:r>
        <w:t>r d</w:t>
      </w:r>
      <w:r>
        <w:rPr>
          <w:spacing w:val="-2"/>
        </w:rPr>
        <w:t>e</w:t>
      </w:r>
      <w:r>
        <w:t>t h</w:t>
      </w:r>
      <w:r>
        <w:rPr>
          <w:spacing w:val="1"/>
        </w:rPr>
        <w:t>a</w:t>
      </w:r>
      <w:r>
        <w:t>r snö</w:t>
      </w:r>
      <w:r>
        <w:rPr>
          <w:spacing w:val="-2"/>
        </w:rPr>
        <w:t>a</w:t>
      </w:r>
      <w:r>
        <w:t xml:space="preserve">t så </w:t>
      </w:r>
      <w:r>
        <w:rPr>
          <w:spacing w:val="2"/>
        </w:rPr>
        <w:t>m</w:t>
      </w:r>
      <w:r>
        <w:rPr>
          <w:spacing w:val="-5"/>
        </w:rPr>
        <w:t>y</w:t>
      </w:r>
      <w:r>
        <w:rPr>
          <w:spacing w:val="1"/>
        </w:rPr>
        <w:t>c</w:t>
      </w:r>
      <w:r>
        <w:rPr>
          <w:spacing w:val="2"/>
        </w:rPr>
        <w:t>k</w:t>
      </w:r>
      <w:r>
        <w:rPr>
          <w:spacing w:val="-1"/>
        </w:rPr>
        <w:t>e</w:t>
      </w:r>
      <w:r>
        <w:t>t att tr</w:t>
      </w:r>
      <w:r>
        <w:rPr>
          <w:spacing w:val="-2"/>
        </w:rPr>
        <w:t>a</w:t>
      </w:r>
      <w:r>
        <w:t>fik</w:t>
      </w:r>
      <w:r>
        <w:rPr>
          <w:spacing w:val="-2"/>
        </w:rPr>
        <w:t>e</w:t>
      </w:r>
      <w:r>
        <w:t>n inte</w:t>
      </w:r>
      <w:r>
        <w:rPr>
          <w:spacing w:val="-1"/>
        </w:rPr>
        <w:t xml:space="preserve"> </w:t>
      </w:r>
      <w:r>
        <w:rPr>
          <w:spacing w:val="2"/>
        </w:rPr>
        <w:t>k</w:t>
      </w:r>
      <w:r>
        <w:rPr>
          <w:spacing w:val="-1"/>
        </w:rPr>
        <w:t>a</w:t>
      </w:r>
      <w:r>
        <w:t>n</w:t>
      </w:r>
      <w:r>
        <w:rPr>
          <w:spacing w:val="2"/>
        </w:rPr>
        <w:t xml:space="preserve"> </w:t>
      </w:r>
      <w:r>
        <w:t>ta sig</w:t>
      </w:r>
      <w:r>
        <w:rPr>
          <w:spacing w:val="-3"/>
        </w:rPr>
        <w:t xml:space="preserve"> </w:t>
      </w:r>
      <w:r>
        <w:rPr>
          <w:spacing w:val="-1"/>
        </w:rPr>
        <w:t>f</w:t>
      </w:r>
      <w:r>
        <w:rPr>
          <w:spacing w:val="1"/>
        </w:rPr>
        <w:t>r</w:t>
      </w:r>
      <w:r>
        <w:rPr>
          <w:spacing w:val="-1"/>
        </w:rPr>
        <w:t>a</w:t>
      </w:r>
      <w:r>
        <w:t xml:space="preserve">m trots </w:t>
      </w:r>
      <w:r>
        <w:rPr>
          <w:spacing w:val="-1"/>
        </w:rPr>
        <w:t>a</w:t>
      </w:r>
      <w:r>
        <w:t>tt vi snö</w:t>
      </w:r>
      <w:r>
        <w:rPr>
          <w:spacing w:val="-1"/>
        </w:rPr>
        <w:t>r</w:t>
      </w:r>
      <w:r>
        <w:t>öjer</w:t>
      </w:r>
      <w:r>
        <w:rPr>
          <w:spacing w:val="-2"/>
        </w:rPr>
        <w:t xml:space="preserve"> </w:t>
      </w:r>
      <w:r>
        <w:rPr>
          <w:spacing w:val="-1"/>
        </w:rPr>
        <w:t>f</w:t>
      </w:r>
      <w:r>
        <w:t>o</w:t>
      </w:r>
      <w:r>
        <w:rPr>
          <w:spacing w:val="-1"/>
        </w:rPr>
        <w:t>r</w:t>
      </w:r>
      <w:r>
        <w:t>slas sn</w:t>
      </w:r>
      <w:r>
        <w:rPr>
          <w:spacing w:val="2"/>
        </w:rPr>
        <w:t>ö</w:t>
      </w:r>
      <w:r>
        <w:t>n bo</w:t>
      </w:r>
      <w:r>
        <w:rPr>
          <w:spacing w:val="-1"/>
        </w:rPr>
        <w:t>r</w:t>
      </w:r>
      <w:r>
        <w:t xml:space="preserve">t. </w:t>
      </w:r>
      <w:r>
        <w:rPr>
          <w:spacing w:val="1"/>
        </w:rPr>
        <w:t>S</w:t>
      </w:r>
      <w:r>
        <w:t>nö k</w:t>
      </w:r>
      <w:r>
        <w:rPr>
          <w:spacing w:val="-1"/>
        </w:rPr>
        <w:t>a</w:t>
      </w:r>
      <w:r>
        <w:t>n o</w:t>
      </w:r>
      <w:r>
        <w:rPr>
          <w:spacing w:val="-1"/>
        </w:rPr>
        <w:t>c</w:t>
      </w:r>
      <w:r>
        <w:t xml:space="preserve">kså </w:t>
      </w:r>
      <w:r>
        <w:rPr>
          <w:spacing w:val="-1"/>
        </w:rPr>
        <w:t>k</w:t>
      </w:r>
      <w:r>
        <w:t>ö</w:t>
      </w:r>
      <w:r>
        <w:rPr>
          <w:spacing w:val="1"/>
        </w:rPr>
        <w:t>r</w:t>
      </w:r>
      <w:r>
        <w:rPr>
          <w:spacing w:val="-1"/>
        </w:rPr>
        <w:t>a</w:t>
      </w:r>
      <w:r>
        <w:t xml:space="preserve">s bort </w:t>
      </w:r>
      <w:r>
        <w:rPr>
          <w:spacing w:val="-1"/>
        </w:rPr>
        <w:t>f</w:t>
      </w:r>
      <w:r>
        <w:t>ör</w:t>
      </w:r>
      <w:r>
        <w:rPr>
          <w:spacing w:val="-1"/>
        </w:rPr>
        <w:t xml:space="preserve"> a</w:t>
      </w:r>
      <w:r>
        <w:t>tt fö</w:t>
      </w:r>
      <w:r>
        <w:rPr>
          <w:spacing w:val="-2"/>
        </w:rPr>
        <w:t>r</w:t>
      </w:r>
      <w:r>
        <w:t>b</w:t>
      </w:r>
      <w:r>
        <w:rPr>
          <w:spacing w:val="-1"/>
        </w:rPr>
        <w:t>e</w:t>
      </w:r>
      <w:r>
        <w:rPr>
          <w:spacing w:val="1"/>
        </w:rPr>
        <w:t>r</w:t>
      </w:r>
      <w:r>
        <w:rPr>
          <w:spacing w:val="-1"/>
        </w:rPr>
        <w:t>e</w:t>
      </w:r>
      <w:r>
        <w:t>da</w:t>
      </w:r>
      <w:r>
        <w:rPr>
          <w:spacing w:val="1"/>
        </w:rPr>
        <w:t xml:space="preserve"> </w:t>
      </w:r>
      <w:r>
        <w:rPr>
          <w:spacing w:val="-2"/>
        </w:rPr>
        <w:t>g</w:t>
      </w:r>
      <w:r>
        <w:rPr>
          <w:spacing w:val="-1"/>
        </w:rPr>
        <w:t>a</w:t>
      </w:r>
      <w:r>
        <w:t>t</w:t>
      </w:r>
      <w:r>
        <w:rPr>
          <w:spacing w:val="2"/>
        </w:rPr>
        <w:t>o</w:t>
      </w:r>
      <w:r>
        <w:t>rna</w:t>
      </w:r>
      <w:r>
        <w:rPr>
          <w:spacing w:val="-2"/>
        </w:rPr>
        <w:t xml:space="preserve"> </w:t>
      </w:r>
      <w:r>
        <w:t>inför</w:t>
      </w:r>
      <w:r>
        <w:rPr>
          <w:spacing w:val="-1"/>
        </w:rPr>
        <w:t xml:space="preserve"> </w:t>
      </w:r>
      <w:r>
        <w:rPr>
          <w:spacing w:val="2"/>
        </w:rPr>
        <w:t>v</w:t>
      </w:r>
      <w:r>
        <w:rPr>
          <w:spacing w:val="-1"/>
        </w:rPr>
        <w:t>ä</w:t>
      </w:r>
      <w:r>
        <w:t>ntade</w:t>
      </w:r>
      <w:r>
        <w:rPr>
          <w:spacing w:val="-2"/>
        </w:rPr>
        <w:t xml:space="preserve"> </w:t>
      </w:r>
      <w:r>
        <w:t>snö</w:t>
      </w:r>
      <w:r>
        <w:rPr>
          <w:spacing w:val="1"/>
        </w:rPr>
        <w:t>f</w:t>
      </w:r>
      <w:r>
        <w:rPr>
          <w:spacing w:val="-1"/>
        </w:rPr>
        <w:t>a</w:t>
      </w:r>
      <w:r>
        <w:t>ll.</w:t>
      </w:r>
    </w:p>
    <w:p w:rsidR="00951CC7" w:rsidRDefault="00951CC7">
      <w:pPr>
        <w:kinsoku w:val="0"/>
        <w:overflowPunct w:val="0"/>
        <w:spacing w:before="5" w:line="280" w:lineRule="exact"/>
        <w:rPr>
          <w:sz w:val="28"/>
          <w:szCs w:val="28"/>
        </w:rPr>
      </w:pPr>
    </w:p>
    <w:p w:rsidR="00951CC7" w:rsidRDefault="00951CC7">
      <w:pPr>
        <w:pStyle w:val="Brdtext"/>
        <w:kinsoku w:val="0"/>
        <w:overflowPunct w:val="0"/>
        <w:spacing w:line="260" w:lineRule="auto"/>
        <w:ind w:right="200"/>
      </w:pPr>
      <w:r>
        <w:t>D</w:t>
      </w:r>
      <w:r>
        <w:rPr>
          <w:spacing w:val="-2"/>
        </w:rPr>
        <w:t>e</w:t>
      </w:r>
      <w:r>
        <w:t>t t</w:t>
      </w:r>
      <w:r>
        <w:rPr>
          <w:spacing w:val="-1"/>
        </w:rPr>
        <w:t>a</w:t>
      </w:r>
      <w:r>
        <w:t xml:space="preserve">r </w:t>
      </w:r>
      <w:r>
        <w:rPr>
          <w:spacing w:val="-2"/>
        </w:rPr>
        <w:t>e</w:t>
      </w:r>
      <w:r>
        <w:t xml:space="preserve">n </w:t>
      </w:r>
      <w:r>
        <w:rPr>
          <w:spacing w:val="2"/>
        </w:rPr>
        <w:t>v</w:t>
      </w:r>
      <w:r>
        <w:rPr>
          <w:spacing w:val="-1"/>
        </w:rPr>
        <w:t>ec</w:t>
      </w:r>
      <w:r>
        <w:t>ka</w:t>
      </w:r>
      <w:r>
        <w:rPr>
          <w:spacing w:val="1"/>
        </w:rPr>
        <w:t xml:space="preserve"> </w:t>
      </w:r>
      <w:r>
        <w:rPr>
          <w:spacing w:val="-1"/>
        </w:rPr>
        <w:t>a</w:t>
      </w:r>
      <w:r>
        <w:t>tt gå</w:t>
      </w:r>
      <w:r>
        <w:rPr>
          <w:spacing w:val="-1"/>
        </w:rPr>
        <w:t xml:space="preserve"> </w:t>
      </w:r>
      <w:r>
        <w:rPr>
          <w:spacing w:val="2"/>
        </w:rPr>
        <w:t>i</w:t>
      </w:r>
      <w:r>
        <w:t>g</w:t>
      </w:r>
      <w:r>
        <w:rPr>
          <w:spacing w:val="-1"/>
        </w:rPr>
        <w:t>e</w:t>
      </w:r>
      <w:r>
        <w:t>nom gato</w:t>
      </w:r>
      <w:r>
        <w:rPr>
          <w:spacing w:val="-1"/>
        </w:rPr>
        <w:t>r</w:t>
      </w:r>
      <w:r>
        <w:t>na</w:t>
      </w:r>
      <w:r>
        <w:rPr>
          <w:spacing w:val="-1"/>
        </w:rPr>
        <w:t xml:space="preserve"> e</w:t>
      </w:r>
      <w:r>
        <w:t>nl</w:t>
      </w:r>
      <w:r>
        <w:rPr>
          <w:spacing w:val="3"/>
        </w:rPr>
        <w:t>i</w:t>
      </w:r>
      <w:r>
        <w:rPr>
          <w:spacing w:val="-3"/>
        </w:rPr>
        <w:t>g</w:t>
      </w:r>
      <w:r>
        <w:t xml:space="preserve">t </w:t>
      </w:r>
      <w:r>
        <w:rPr>
          <w:spacing w:val="5"/>
        </w:rPr>
        <w:t>s</w:t>
      </w:r>
      <w:r>
        <w:rPr>
          <w:spacing w:val="-5"/>
        </w:rPr>
        <w:t>y</w:t>
      </w:r>
      <w:r>
        <w:t>stem</w:t>
      </w:r>
      <w:r>
        <w:rPr>
          <w:spacing w:val="-1"/>
        </w:rPr>
        <w:t>e</w:t>
      </w:r>
      <w:r>
        <w:t xml:space="preserve">t då </w:t>
      </w:r>
      <w:r>
        <w:rPr>
          <w:spacing w:val="-2"/>
        </w:rPr>
        <w:t>r</w:t>
      </w:r>
      <w:r>
        <w:rPr>
          <w:spacing w:val="1"/>
        </w:rPr>
        <w:t>e</w:t>
      </w:r>
      <w:r>
        <w:rPr>
          <w:spacing w:val="-3"/>
        </w:rPr>
        <w:t>g</w:t>
      </w:r>
      <w:r>
        <w:rPr>
          <w:spacing w:val="2"/>
        </w:rPr>
        <w:t>l</w:t>
      </w:r>
      <w:r>
        <w:rPr>
          <w:spacing w:val="-1"/>
        </w:rPr>
        <w:t>e</w:t>
      </w:r>
      <w:r>
        <w:t xml:space="preserve">rna </w:t>
      </w:r>
      <w:r>
        <w:rPr>
          <w:spacing w:val="-3"/>
        </w:rPr>
        <w:t>g</w:t>
      </w:r>
      <w:r>
        <w:rPr>
          <w:spacing w:val="-1"/>
        </w:rPr>
        <w:t>ä</w:t>
      </w:r>
      <w:r>
        <w:t>ll</w:t>
      </w:r>
      <w:r>
        <w:rPr>
          <w:spacing w:val="1"/>
        </w:rPr>
        <w:t>e</w:t>
      </w:r>
      <w:r>
        <w:t>r olika</w:t>
      </w:r>
      <w:r>
        <w:rPr>
          <w:spacing w:val="-1"/>
        </w:rPr>
        <w:t xml:space="preserve"> </w:t>
      </w:r>
      <w:r>
        <w:t>v</w:t>
      </w:r>
      <w:r>
        <w:rPr>
          <w:spacing w:val="-1"/>
        </w:rPr>
        <w:t>ec</w:t>
      </w:r>
      <w:r>
        <w:t>ko</w:t>
      </w:r>
      <w:r>
        <w:rPr>
          <w:spacing w:val="2"/>
        </w:rPr>
        <w:t>d</w:t>
      </w:r>
      <w:r>
        <w:rPr>
          <w:spacing w:val="1"/>
        </w:rPr>
        <w:t>a</w:t>
      </w:r>
      <w:r>
        <w:rPr>
          <w:spacing w:val="-3"/>
        </w:rPr>
        <w:t>g</w:t>
      </w:r>
      <w:r>
        <w:rPr>
          <w:spacing w:val="1"/>
        </w:rPr>
        <w:t>a</w:t>
      </w:r>
      <w:r>
        <w:t>r för</w:t>
      </w:r>
      <w:r>
        <w:rPr>
          <w:spacing w:val="-1"/>
        </w:rPr>
        <w:t xml:space="preserve"> a</w:t>
      </w:r>
      <w:r>
        <w:t>tt d</w:t>
      </w:r>
      <w:r>
        <w:rPr>
          <w:spacing w:val="-1"/>
        </w:rPr>
        <w:t>e</w:t>
      </w:r>
      <w:r>
        <w:t xml:space="preserve">t ska </w:t>
      </w:r>
      <w:r>
        <w:rPr>
          <w:spacing w:val="-1"/>
        </w:rPr>
        <w:t>f</w:t>
      </w:r>
      <w:r>
        <w:t>innas k</w:t>
      </w:r>
      <w:r>
        <w:rPr>
          <w:spacing w:val="1"/>
        </w:rPr>
        <w:t>v</w:t>
      </w:r>
      <w:r>
        <w:rPr>
          <w:spacing w:val="-1"/>
        </w:rPr>
        <w:t>a</w:t>
      </w:r>
      <w:r>
        <w:t>r</w:t>
      </w:r>
      <w:r>
        <w:rPr>
          <w:spacing w:val="1"/>
        </w:rPr>
        <w:t xml:space="preserve"> </w:t>
      </w:r>
      <w:r>
        <w:t>möjli</w:t>
      </w:r>
      <w:r>
        <w:rPr>
          <w:spacing w:val="-3"/>
        </w:rPr>
        <w:t>g</w:t>
      </w:r>
      <w:r>
        <w:t>h</w:t>
      </w:r>
      <w:r>
        <w:rPr>
          <w:spacing w:val="-1"/>
        </w:rPr>
        <w:t>e</w:t>
      </w:r>
      <w:r>
        <w:t>t för p</w:t>
      </w:r>
      <w:r>
        <w:rPr>
          <w:spacing w:val="-1"/>
        </w:rPr>
        <w:t>a</w:t>
      </w:r>
      <w:r>
        <w:t>rk</w:t>
      </w:r>
      <w:r>
        <w:rPr>
          <w:spacing w:val="-2"/>
        </w:rPr>
        <w:t>e</w:t>
      </w:r>
      <w:r>
        <w:t>ri</w:t>
      </w:r>
      <w:r>
        <w:rPr>
          <w:spacing w:val="1"/>
        </w:rPr>
        <w:t>n</w:t>
      </w:r>
      <w:r>
        <w:rPr>
          <w:spacing w:val="-3"/>
        </w:rPr>
        <w:t>g</w:t>
      </w:r>
      <w:r>
        <w:t>.</w:t>
      </w:r>
    </w:p>
    <w:p w:rsidR="00951CC7" w:rsidRDefault="00951CC7">
      <w:pPr>
        <w:kinsoku w:val="0"/>
        <w:overflowPunct w:val="0"/>
        <w:spacing w:before="2" w:line="280" w:lineRule="exact"/>
        <w:rPr>
          <w:sz w:val="28"/>
          <w:szCs w:val="28"/>
        </w:rPr>
      </w:pPr>
    </w:p>
    <w:p w:rsidR="00951CC7" w:rsidRDefault="00955058">
      <w:pPr>
        <w:kinsoku w:val="0"/>
        <w:overflowPunct w:val="0"/>
        <w:ind w:left="3396" w:right="11087"/>
        <w:rPr>
          <w:sz w:val="20"/>
          <w:szCs w:val="20"/>
        </w:rPr>
      </w:pPr>
      <w:r>
        <w:rPr>
          <w:noProof/>
        </w:rPr>
        <w:drawing>
          <wp:inline distT="0" distB="0" distL="0" distR="0">
            <wp:extent cx="2217420" cy="2964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7420" cy="2964180"/>
                    </a:xfrm>
                    <a:prstGeom prst="rect">
                      <a:avLst/>
                    </a:prstGeom>
                    <a:noFill/>
                    <a:ln>
                      <a:noFill/>
                    </a:ln>
                  </pic:spPr>
                </pic:pic>
              </a:graphicData>
            </a:graphic>
          </wp:inline>
        </w:drawing>
      </w: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4" w:line="220" w:lineRule="exact"/>
        <w:rPr>
          <w:sz w:val="22"/>
          <w:szCs w:val="22"/>
        </w:rPr>
      </w:pPr>
    </w:p>
    <w:p w:rsidR="00951CC7" w:rsidRDefault="00951CC7">
      <w:pPr>
        <w:pStyle w:val="Rubrik1"/>
        <w:kinsoku w:val="0"/>
        <w:overflowPunct w:val="0"/>
        <w:rPr>
          <w:b w:val="0"/>
          <w:bCs w:val="0"/>
        </w:rPr>
      </w:pPr>
      <w:r>
        <w:t>Jämst</w:t>
      </w:r>
      <w:r>
        <w:rPr>
          <w:spacing w:val="-3"/>
        </w:rPr>
        <w:t>ä</w:t>
      </w:r>
      <w:r>
        <w:t>lld snörö</w:t>
      </w:r>
      <w:r>
        <w:rPr>
          <w:spacing w:val="-3"/>
        </w:rPr>
        <w:t>j</w:t>
      </w:r>
      <w:r>
        <w:t>ning</w:t>
      </w:r>
    </w:p>
    <w:p w:rsidR="00951CC7" w:rsidRDefault="00951CC7">
      <w:pPr>
        <w:pStyle w:val="Brdtext"/>
        <w:kinsoku w:val="0"/>
        <w:overflowPunct w:val="0"/>
        <w:spacing w:before="20" w:line="261" w:lineRule="auto"/>
        <w:ind w:right="129"/>
      </w:pPr>
      <w:r>
        <w:t>T</w:t>
      </w:r>
      <w:r>
        <w:rPr>
          <w:spacing w:val="-1"/>
        </w:rPr>
        <w:t>ra</w:t>
      </w:r>
      <w:r>
        <w:t>fikkontor</w:t>
      </w:r>
      <w:r>
        <w:rPr>
          <w:spacing w:val="-2"/>
        </w:rPr>
        <w:t>e</w:t>
      </w:r>
      <w:r>
        <w:t>t</w:t>
      </w:r>
      <w:r>
        <w:rPr>
          <w:spacing w:val="2"/>
        </w:rPr>
        <w:t xml:space="preserve"> </w:t>
      </w:r>
      <w:r>
        <w:rPr>
          <w:spacing w:val="-1"/>
        </w:rPr>
        <w:t>a</w:t>
      </w:r>
      <w:r>
        <w:t>rb</w:t>
      </w:r>
      <w:r>
        <w:rPr>
          <w:spacing w:val="-2"/>
        </w:rPr>
        <w:t>e</w:t>
      </w:r>
      <w:r>
        <w:t>t</w:t>
      </w:r>
      <w:r>
        <w:rPr>
          <w:spacing w:val="1"/>
        </w:rPr>
        <w:t>a</w:t>
      </w:r>
      <w:r>
        <w:t xml:space="preserve">r </w:t>
      </w:r>
      <w:r>
        <w:rPr>
          <w:spacing w:val="1"/>
        </w:rPr>
        <w:t>m</w:t>
      </w:r>
      <w:r>
        <w:rPr>
          <w:spacing w:val="-1"/>
        </w:rPr>
        <w:t>e</w:t>
      </w:r>
      <w:r>
        <w:t xml:space="preserve">d </w:t>
      </w:r>
      <w:r>
        <w:rPr>
          <w:spacing w:val="-1"/>
        </w:rPr>
        <w:t>a</w:t>
      </w:r>
      <w:r>
        <w:t xml:space="preserve">tt </w:t>
      </w:r>
      <w:r>
        <w:rPr>
          <w:spacing w:val="-1"/>
        </w:rPr>
        <w:t>f</w:t>
      </w:r>
      <w:r>
        <w:t>ö</w:t>
      </w:r>
      <w:r>
        <w:rPr>
          <w:spacing w:val="-1"/>
        </w:rPr>
        <w:t>r</w:t>
      </w:r>
      <w:r>
        <w:t>söka</w:t>
      </w:r>
      <w:r>
        <w:rPr>
          <w:spacing w:val="1"/>
        </w:rPr>
        <w:t xml:space="preserve"> </w:t>
      </w:r>
      <w:r>
        <w:t>fö</w:t>
      </w:r>
      <w:r>
        <w:rPr>
          <w:spacing w:val="-2"/>
        </w:rPr>
        <w:t>r</w:t>
      </w:r>
      <w:r>
        <w:t>b</w:t>
      </w:r>
      <w:r>
        <w:rPr>
          <w:spacing w:val="-1"/>
        </w:rPr>
        <w:t>ä</w:t>
      </w:r>
      <w:r>
        <w:t>tt</w:t>
      </w:r>
      <w:r>
        <w:rPr>
          <w:spacing w:val="1"/>
        </w:rPr>
        <w:t>r</w:t>
      </w:r>
      <w:r>
        <w:t>a</w:t>
      </w:r>
      <w:r>
        <w:rPr>
          <w:spacing w:val="-1"/>
        </w:rPr>
        <w:t xml:space="preserve"> </w:t>
      </w:r>
      <w:r>
        <w:t>vint</w:t>
      </w:r>
      <w:r>
        <w:rPr>
          <w:spacing w:val="1"/>
        </w:rPr>
        <w:t>e</w:t>
      </w:r>
      <w:r>
        <w:t>rvä</w:t>
      </w:r>
      <w:r>
        <w:rPr>
          <w:spacing w:val="-3"/>
        </w:rPr>
        <w:t>g</w:t>
      </w:r>
      <w:r>
        <w:t>h</w:t>
      </w:r>
      <w:r>
        <w:rPr>
          <w:spacing w:val="-1"/>
        </w:rPr>
        <w:t>å</w:t>
      </w:r>
      <w:r>
        <w:t>llni</w:t>
      </w:r>
      <w:r>
        <w:rPr>
          <w:spacing w:val="2"/>
        </w:rPr>
        <w:t>n</w:t>
      </w:r>
      <w:r>
        <w:rPr>
          <w:spacing w:val="-3"/>
        </w:rPr>
        <w:t>g</w:t>
      </w:r>
      <w:r>
        <w:rPr>
          <w:spacing w:val="-1"/>
        </w:rPr>
        <w:t>e</w:t>
      </w:r>
      <w:r>
        <w:t>n på</w:t>
      </w:r>
      <w:r>
        <w:rPr>
          <w:spacing w:val="-1"/>
        </w:rPr>
        <w:t xml:space="preserve"> f</w:t>
      </w:r>
      <w:r>
        <w:t>lera</w:t>
      </w:r>
      <w:r>
        <w:rPr>
          <w:spacing w:val="-1"/>
        </w:rPr>
        <w:t xml:space="preserve"> </w:t>
      </w:r>
      <w:r>
        <w:t>olika</w:t>
      </w:r>
      <w:r>
        <w:rPr>
          <w:spacing w:val="-1"/>
        </w:rPr>
        <w:t xml:space="preserve"> </w:t>
      </w:r>
      <w:r>
        <w:t>sätt.</w:t>
      </w:r>
    </w:p>
    <w:p w:rsidR="00951CC7" w:rsidRDefault="00951CC7">
      <w:pPr>
        <w:kinsoku w:val="0"/>
        <w:overflowPunct w:val="0"/>
        <w:spacing w:before="19" w:line="260" w:lineRule="exact"/>
        <w:rPr>
          <w:sz w:val="26"/>
          <w:szCs w:val="26"/>
        </w:rPr>
      </w:pPr>
    </w:p>
    <w:p w:rsidR="00951CC7" w:rsidRDefault="00951CC7">
      <w:pPr>
        <w:pStyle w:val="Brdtext"/>
        <w:kinsoku w:val="0"/>
        <w:overflowPunct w:val="0"/>
        <w:spacing w:line="260" w:lineRule="auto"/>
        <w:ind w:right="100"/>
      </w:pPr>
      <w:r>
        <w:rPr>
          <w:spacing w:val="-2"/>
        </w:rPr>
        <w:t>F</w:t>
      </w:r>
      <w:r>
        <w:t>ör</w:t>
      </w:r>
      <w:r>
        <w:rPr>
          <w:spacing w:val="-1"/>
        </w:rPr>
        <w:t xml:space="preserve"> a</w:t>
      </w:r>
      <w:r>
        <w:t>tt sä</w:t>
      </w:r>
      <w:r>
        <w:rPr>
          <w:spacing w:val="1"/>
        </w:rPr>
        <w:t>k</w:t>
      </w:r>
      <w:r>
        <w:rPr>
          <w:spacing w:val="-1"/>
        </w:rPr>
        <w:t>e</w:t>
      </w:r>
      <w:r>
        <w:t>rst</w:t>
      </w:r>
      <w:r>
        <w:rPr>
          <w:spacing w:val="-1"/>
        </w:rPr>
        <w:t>ä</w:t>
      </w:r>
      <w:r>
        <w:t>lla</w:t>
      </w:r>
      <w:r>
        <w:rPr>
          <w:spacing w:val="-1"/>
        </w:rPr>
        <w:t xml:space="preserve"> e</w:t>
      </w:r>
      <w:r>
        <w:t>n</w:t>
      </w:r>
      <w:r>
        <w:rPr>
          <w:spacing w:val="2"/>
        </w:rPr>
        <w:t xml:space="preserve"> </w:t>
      </w:r>
      <w:r>
        <w:rPr>
          <w:spacing w:val="-3"/>
        </w:rPr>
        <w:t>g</w:t>
      </w:r>
      <w:r>
        <w:t>od</w:t>
      </w:r>
      <w:r>
        <w:rPr>
          <w:spacing w:val="2"/>
        </w:rPr>
        <w:t xml:space="preserve"> </w:t>
      </w:r>
      <w:r>
        <w:rPr>
          <w:spacing w:val="-1"/>
        </w:rPr>
        <w:t>f</w:t>
      </w:r>
      <w:r>
        <w:t>r</w:t>
      </w:r>
      <w:r>
        <w:rPr>
          <w:spacing w:val="-2"/>
        </w:rPr>
        <w:t>a</w:t>
      </w:r>
      <w:r>
        <w:t>mkomli</w:t>
      </w:r>
      <w:r>
        <w:rPr>
          <w:spacing w:val="-3"/>
        </w:rPr>
        <w:t>g</w:t>
      </w:r>
      <w:r>
        <w:rPr>
          <w:spacing w:val="2"/>
        </w:rPr>
        <w:t>h</w:t>
      </w:r>
      <w:r>
        <w:rPr>
          <w:spacing w:val="-1"/>
        </w:rPr>
        <w:t>e</w:t>
      </w:r>
      <w:r>
        <w:t>t under</w:t>
      </w:r>
      <w:r>
        <w:rPr>
          <w:spacing w:val="-2"/>
        </w:rPr>
        <w:t xml:space="preserve"> </w:t>
      </w:r>
      <w:r>
        <w:t>v</w:t>
      </w:r>
      <w:r>
        <w:rPr>
          <w:spacing w:val="2"/>
        </w:rPr>
        <w:t>i</w:t>
      </w:r>
      <w:r>
        <w:t>nte</w:t>
      </w:r>
      <w:r>
        <w:rPr>
          <w:spacing w:val="-2"/>
        </w:rPr>
        <w:t>r</w:t>
      </w:r>
      <w:r>
        <w:t>h</w:t>
      </w:r>
      <w:r>
        <w:rPr>
          <w:spacing w:val="-1"/>
        </w:rPr>
        <w:t>a</w:t>
      </w:r>
      <w:r>
        <w:t>lvår</w:t>
      </w:r>
      <w:r>
        <w:rPr>
          <w:spacing w:val="-1"/>
        </w:rPr>
        <w:t>e</w:t>
      </w:r>
      <w:r>
        <w:t>t har T</w:t>
      </w:r>
      <w:r>
        <w:rPr>
          <w:spacing w:val="-1"/>
        </w:rPr>
        <w:t>ra</w:t>
      </w:r>
      <w:r>
        <w:t>fikkontor</w:t>
      </w:r>
      <w:r>
        <w:rPr>
          <w:spacing w:val="-2"/>
        </w:rPr>
        <w:t>e</w:t>
      </w:r>
      <w:r>
        <w:t xml:space="preserve">t </w:t>
      </w:r>
      <w:r>
        <w:rPr>
          <w:spacing w:val="2"/>
        </w:rPr>
        <w:t>h</w:t>
      </w:r>
      <w:r>
        <w:rPr>
          <w:spacing w:val="-1"/>
        </w:rPr>
        <w:t>a</w:t>
      </w:r>
      <w:r>
        <w:t>r f</w:t>
      </w:r>
      <w:r>
        <w:rPr>
          <w:spacing w:val="-1"/>
        </w:rPr>
        <w:t>å</w:t>
      </w:r>
      <w:r>
        <w:t>tt i uppdrag</w:t>
      </w:r>
      <w:r>
        <w:rPr>
          <w:spacing w:val="-3"/>
        </w:rPr>
        <w:t xml:space="preserve"> </w:t>
      </w:r>
      <w:r>
        <w:rPr>
          <w:spacing w:val="-1"/>
        </w:rPr>
        <w:t>a</w:t>
      </w:r>
      <w:r>
        <w:t>tt utve</w:t>
      </w:r>
      <w:r>
        <w:rPr>
          <w:spacing w:val="-2"/>
        </w:rPr>
        <w:t>c</w:t>
      </w:r>
      <w:r>
        <w:t xml:space="preserve">kla </w:t>
      </w:r>
      <w:r>
        <w:rPr>
          <w:spacing w:val="2"/>
        </w:rPr>
        <w:t>m</w:t>
      </w:r>
      <w:r>
        <w:rPr>
          <w:spacing w:val="-1"/>
        </w:rPr>
        <w:t>e</w:t>
      </w:r>
      <w:r>
        <w:t>toder</w:t>
      </w:r>
      <w:r>
        <w:rPr>
          <w:spacing w:val="-2"/>
        </w:rPr>
        <w:t xml:space="preserve"> </w:t>
      </w:r>
      <w:r>
        <w:t xml:space="preserve">i </w:t>
      </w:r>
      <w:r>
        <w:rPr>
          <w:spacing w:val="2"/>
        </w:rPr>
        <w:t>s</w:t>
      </w:r>
      <w:r>
        <w:rPr>
          <w:spacing w:val="-5"/>
        </w:rPr>
        <w:t>y</w:t>
      </w:r>
      <w:r>
        <w:t>f</w:t>
      </w:r>
      <w:r>
        <w:rPr>
          <w:spacing w:val="1"/>
        </w:rPr>
        <w:t>t</w:t>
      </w:r>
      <w:r>
        <w:t>e</w:t>
      </w:r>
      <w:r>
        <w:rPr>
          <w:spacing w:val="-1"/>
        </w:rPr>
        <w:t xml:space="preserve"> a</w:t>
      </w:r>
      <w:r>
        <w:t>tt fö</w:t>
      </w:r>
      <w:r>
        <w:rPr>
          <w:spacing w:val="-2"/>
        </w:rPr>
        <w:t>r</w:t>
      </w:r>
      <w:r>
        <w:t>b</w:t>
      </w:r>
      <w:r>
        <w:rPr>
          <w:spacing w:val="-1"/>
        </w:rPr>
        <w:t>ä</w:t>
      </w:r>
      <w:r>
        <w:t>ttra</w:t>
      </w:r>
      <w:r>
        <w:rPr>
          <w:spacing w:val="-2"/>
        </w:rPr>
        <w:t xml:space="preserve"> </w:t>
      </w:r>
      <w:r>
        <w:t>snö</w:t>
      </w:r>
      <w:r>
        <w:rPr>
          <w:spacing w:val="1"/>
        </w:rPr>
        <w:t>r</w:t>
      </w:r>
      <w:r>
        <w:t>öjnin</w:t>
      </w:r>
      <w:r>
        <w:rPr>
          <w:spacing w:val="-3"/>
        </w:rPr>
        <w:t>g</w:t>
      </w:r>
      <w:r>
        <w:rPr>
          <w:spacing w:val="-1"/>
        </w:rPr>
        <w:t>e</w:t>
      </w:r>
      <w:r>
        <w:t>n ut</w:t>
      </w:r>
      <w:r>
        <w:rPr>
          <w:spacing w:val="3"/>
        </w:rPr>
        <w:t>i</w:t>
      </w:r>
      <w:r>
        <w:t>f</w:t>
      </w:r>
      <w:r>
        <w:rPr>
          <w:spacing w:val="-2"/>
        </w:rPr>
        <w:t>r</w:t>
      </w:r>
      <w:r>
        <w:rPr>
          <w:spacing w:val="-1"/>
        </w:rPr>
        <w:t>å</w:t>
      </w:r>
      <w:r>
        <w:t xml:space="preserve">n </w:t>
      </w:r>
      <w:r>
        <w:rPr>
          <w:spacing w:val="-1"/>
        </w:rPr>
        <w:t>e</w:t>
      </w:r>
      <w:r>
        <w:t>tt jämst</w:t>
      </w:r>
      <w:r>
        <w:rPr>
          <w:spacing w:val="-1"/>
        </w:rPr>
        <w:t>ä</w:t>
      </w:r>
      <w:r>
        <w:t>lldh</w:t>
      </w:r>
      <w:r>
        <w:rPr>
          <w:spacing w:val="-1"/>
        </w:rPr>
        <w:t>e</w:t>
      </w:r>
      <w:r>
        <w:t>tspe</w:t>
      </w:r>
      <w:r>
        <w:rPr>
          <w:spacing w:val="-1"/>
        </w:rPr>
        <w:t>r</w:t>
      </w:r>
      <w:r>
        <w:rPr>
          <w:spacing w:val="2"/>
        </w:rPr>
        <w:t>s</w:t>
      </w:r>
      <w:r>
        <w:t>p</w:t>
      </w:r>
      <w:r>
        <w:rPr>
          <w:spacing w:val="-1"/>
        </w:rPr>
        <w:t>e</w:t>
      </w:r>
      <w:r>
        <w:t>ktiv. S</w:t>
      </w:r>
      <w:r>
        <w:rPr>
          <w:spacing w:val="-1"/>
        </w:rPr>
        <w:t>ä</w:t>
      </w:r>
      <w:r>
        <w:t>rskilt fokus ska</w:t>
      </w:r>
      <w:r>
        <w:rPr>
          <w:spacing w:val="-2"/>
        </w:rPr>
        <w:t xml:space="preserve"> </w:t>
      </w:r>
      <w:r>
        <w:t>l</w:t>
      </w:r>
      <w:r>
        <w:rPr>
          <w:spacing w:val="1"/>
        </w:rPr>
        <w:t>ä</w:t>
      </w:r>
      <w:r>
        <w:t>g</w:t>
      </w:r>
      <w:r>
        <w:rPr>
          <w:spacing w:val="-3"/>
        </w:rPr>
        <w:t>g</w:t>
      </w:r>
      <w:r>
        <w:rPr>
          <w:spacing w:val="-1"/>
        </w:rPr>
        <w:t>a</w:t>
      </w:r>
      <w:r>
        <w:t>s på</w:t>
      </w:r>
      <w:r>
        <w:rPr>
          <w:spacing w:val="-1"/>
        </w:rPr>
        <w:t xml:space="preserve"> </w:t>
      </w:r>
      <w:r>
        <w:t>sn</w:t>
      </w:r>
      <w:r>
        <w:rPr>
          <w:spacing w:val="2"/>
        </w:rPr>
        <w:t>ö</w:t>
      </w:r>
      <w:r>
        <w:rPr>
          <w:spacing w:val="1"/>
        </w:rPr>
        <w:t>r</w:t>
      </w:r>
      <w:r>
        <w:t>öjning</w:t>
      </w:r>
      <w:r>
        <w:rPr>
          <w:spacing w:val="-3"/>
        </w:rPr>
        <w:t xml:space="preserve"> </w:t>
      </w:r>
      <w:r>
        <w:rPr>
          <w:spacing w:val="-1"/>
        </w:rPr>
        <w:t>a</w:t>
      </w:r>
      <w:r>
        <w:t>v</w:t>
      </w:r>
      <w:r>
        <w:rPr>
          <w:spacing w:val="2"/>
        </w:rPr>
        <w:t xml:space="preserve"> </w:t>
      </w:r>
      <w:r>
        <w:rPr>
          <w:spacing w:val="-3"/>
        </w:rPr>
        <w:t>g</w:t>
      </w:r>
      <w:r>
        <w:rPr>
          <w:spacing w:val="-1"/>
        </w:rPr>
        <w:t>å</w:t>
      </w:r>
      <w:r>
        <w:rPr>
          <w:spacing w:val="2"/>
        </w:rPr>
        <w:t>n</w:t>
      </w:r>
      <w:r>
        <w:rPr>
          <w:spacing w:val="1"/>
        </w:rPr>
        <w:t>g</w:t>
      </w:r>
      <w:r>
        <w:t>-</w:t>
      </w:r>
      <w:r>
        <w:rPr>
          <w:spacing w:val="-1"/>
        </w:rPr>
        <w:t xml:space="preserve"> </w:t>
      </w:r>
      <w:r>
        <w:t>o</w:t>
      </w:r>
      <w:r>
        <w:rPr>
          <w:spacing w:val="-1"/>
        </w:rPr>
        <w:t>c</w:t>
      </w:r>
      <w:r>
        <w:t xml:space="preserve">h </w:t>
      </w:r>
      <w:r>
        <w:rPr>
          <w:spacing w:val="3"/>
        </w:rPr>
        <w:t>c</w:t>
      </w:r>
      <w:r>
        <w:rPr>
          <w:spacing w:val="-5"/>
        </w:rPr>
        <w:t>y</w:t>
      </w:r>
      <w:r>
        <w:rPr>
          <w:spacing w:val="2"/>
        </w:rPr>
        <w:t>k</w:t>
      </w:r>
      <w:r>
        <w:rPr>
          <w:spacing w:val="1"/>
        </w:rPr>
        <w:t>e</w:t>
      </w:r>
      <w:r>
        <w:t>lbano</w:t>
      </w:r>
      <w:r>
        <w:rPr>
          <w:spacing w:val="-2"/>
        </w:rPr>
        <w:t>r</w:t>
      </w:r>
      <w:r>
        <w:t>.</w:t>
      </w:r>
    </w:p>
    <w:p w:rsidR="00951CC7" w:rsidRDefault="00951CC7">
      <w:pPr>
        <w:kinsoku w:val="0"/>
        <w:overflowPunct w:val="0"/>
        <w:spacing w:before="2" w:line="280" w:lineRule="exact"/>
        <w:rPr>
          <w:sz w:val="28"/>
          <w:szCs w:val="28"/>
        </w:rPr>
      </w:pPr>
    </w:p>
    <w:p w:rsidR="00951CC7" w:rsidRDefault="00951CC7">
      <w:pPr>
        <w:pStyle w:val="Brdtext"/>
        <w:kinsoku w:val="0"/>
        <w:overflowPunct w:val="0"/>
        <w:spacing w:line="258" w:lineRule="auto"/>
        <w:ind w:right="127"/>
      </w:pPr>
      <w:r>
        <w:t>Und</w:t>
      </w:r>
      <w:r>
        <w:rPr>
          <w:spacing w:val="-2"/>
        </w:rPr>
        <w:t>e</w:t>
      </w:r>
      <w:r>
        <w:t>r vinte</w:t>
      </w:r>
      <w:r>
        <w:rPr>
          <w:spacing w:val="-2"/>
        </w:rPr>
        <w:t>r</w:t>
      </w:r>
      <w:r>
        <w:rPr>
          <w:spacing w:val="2"/>
        </w:rPr>
        <w:t>s</w:t>
      </w:r>
      <w:r>
        <w:rPr>
          <w:spacing w:val="-1"/>
        </w:rPr>
        <w:t>ä</w:t>
      </w:r>
      <w:r>
        <w:t>song</w:t>
      </w:r>
      <w:r>
        <w:rPr>
          <w:spacing w:val="-1"/>
        </w:rPr>
        <w:t>e</w:t>
      </w:r>
      <w:r>
        <w:t>n 2</w:t>
      </w:r>
      <w:r>
        <w:rPr>
          <w:spacing w:val="2"/>
        </w:rPr>
        <w:t>0</w:t>
      </w:r>
      <w:r>
        <w:t xml:space="preserve">15/2016 </w:t>
      </w:r>
      <w:r>
        <w:rPr>
          <w:spacing w:val="-2"/>
        </w:rPr>
        <w:t>g</w:t>
      </w:r>
      <w:r>
        <w:t>jord</w:t>
      </w:r>
      <w:r>
        <w:rPr>
          <w:spacing w:val="-2"/>
        </w:rPr>
        <w:t>e</w:t>
      </w:r>
      <w:r>
        <w:t>s</w:t>
      </w:r>
      <w:r>
        <w:rPr>
          <w:spacing w:val="2"/>
        </w:rPr>
        <w:t xml:space="preserve"> </w:t>
      </w:r>
      <w:r>
        <w:rPr>
          <w:spacing w:val="-1"/>
        </w:rPr>
        <w:t>e</w:t>
      </w:r>
      <w:r>
        <w:t>tt test med plo</w:t>
      </w:r>
      <w:r>
        <w:rPr>
          <w:spacing w:val="-3"/>
        </w:rPr>
        <w:t>g</w:t>
      </w:r>
      <w:r>
        <w:t>ni</w:t>
      </w:r>
      <w:r>
        <w:rPr>
          <w:spacing w:val="2"/>
        </w:rPr>
        <w:t>n</w:t>
      </w:r>
      <w:r>
        <w:t>g</w:t>
      </w:r>
      <w:r>
        <w:rPr>
          <w:spacing w:val="-3"/>
        </w:rPr>
        <w:t xml:space="preserve"> </w:t>
      </w:r>
      <w:r>
        <w:t>o</w:t>
      </w:r>
      <w:r>
        <w:rPr>
          <w:spacing w:val="-1"/>
        </w:rPr>
        <w:t>c</w:t>
      </w:r>
      <w:r>
        <w:t>h s</w:t>
      </w:r>
      <w:r>
        <w:rPr>
          <w:spacing w:val="-1"/>
        </w:rPr>
        <w:t>a</w:t>
      </w:r>
      <w:r>
        <w:t>ltlösning</w:t>
      </w:r>
      <w:r>
        <w:rPr>
          <w:spacing w:val="-3"/>
        </w:rPr>
        <w:t xml:space="preserve"> </w:t>
      </w:r>
      <w:r>
        <w:t>på</w:t>
      </w:r>
      <w:r>
        <w:rPr>
          <w:spacing w:val="1"/>
        </w:rPr>
        <w:t xml:space="preserve"> </w:t>
      </w:r>
      <w:r>
        <w:rPr>
          <w:spacing w:val="-3"/>
        </w:rPr>
        <w:t>g</w:t>
      </w:r>
      <w:r>
        <w:rPr>
          <w:spacing w:val="-1"/>
        </w:rPr>
        <w:t>å</w:t>
      </w:r>
      <w:r>
        <w:rPr>
          <w:spacing w:val="2"/>
        </w:rPr>
        <w:t>n</w:t>
      </w:r>
      <w:r>
        <w:rPr>
          <w:spacing w:val="-3"/>
        </w:rPr>
        <w:t>g</w:t>
      </w:r>
      <w:r>
        <w:rPr>
          <w:spacing w:val="2"/>
        </w:rPr>
        <w:t>b</w:t>
      </w:r>
      <w:r>
        <w:rPr>
          <w:spacing w:val="-1"/>
        </w:rPr>
        <w:t>a</w:t>
      </w:r>
      <w:r>
        <w:t>no</w:t>
      </w:r>
      <w:r>
        <w:rPr>
          <w:spacing w:val="1"/>
        </w:rPr>
        <w:t>r</w:t>
      </w:r>
      <w:r>
        <w:t>.</w:t>
      </w:r>
    </w:p>
    <w:p w:rsidR="00951CC7" w:rsidRDefault="00951CC7">
      <w:pPr>
        <w:kinsoku w:val="0"/>
        <w:overflowPunct w:val="0"/>
        <w:spacing w:before="7" w:line="280" w:lineRule="exact"/>
        <w:rPr>
          <w:sz w:val="28"/>
          <w:szCs w:val="28"/>
        </w:rPr>
      </w:pPr>
    </w:p>
    <w:p w:rsidR="00951CC7" w:rsidRDefault="00951CC7">
      <w:pPr>
        <w:pStyle w:val="Brdtext"/>
        <w:kinsoku w:val="0"/>
        <w:overflowPunct w:val="0"/>
        <w:spacing w:line="260" w:lineRule="auto"/>
        <w:ind w:right="127"/>
      </w:pPr>
      <w:r>
        <w:t>D</w:t>
      </w:r>
      <w:r>
        <w:rPr>
          <w:spacing w:val="-2"/>
        </w:rPr>
        <w:t>e</w:t>
      </w:r>
      <w:r>
        <w:t>tta</w:t>
      </w:r>
      <w:r>
        <w:rPr>
          <w:spacing w:val="-1"/>
        </w:rPr>
        <w:t xml:space="preserve"> </w:t>
      </w:r>
      <w:r>
        <w:t>test vis</w:t>
      </w:r>
      <w:r>
        <w:rPr>
          <w:spacing w:val="-1"/>
        </w:rPr>
        <w:t>a</w:t>
      </w:r>
      <w:r>
        <w:t>de</w:t>
      </w:r>
      <w:r>
        <w:rPr>
          <w:spacing w:val="-1"/>
        </w:rPr>
        <w:t xml:space="preserve"> a</w:t>
      </w:r>
      <w:r>
        <w:t>tt met</w:t>
      </w:r>
      <w:r>
        <w:rPr>
          <w:spacing w:val="2"/>
        </w:rPr>
        <w:t>o</w:t>
      </w:r>
      <w:r>
        <w:t>d</w:t>
      </w:r>
      <w:r>
        <w:rPr>
          <w:spacing w:val="-1"/>
        </w:rPr>
        <w:t>e</w:t>
      </w:r>
      <w:r>
        <w:t>n med plo</w:t>
      </w:r>
      <w:r>
        <w:rPr>
          <w:spacing w:val="-3"/>
        </w:rPr>
        <w:t>g</w:t>
      </w:r>
      <w:r>
        <w:t>ni</w:t>
      </w:r>
      <w:r>
        <w:rPr>
          <w:spacing w:val="2"/>
        </w:rPr>
        <w:t>n</w:t>
      </w:r>
      <w:r>
        <w:t>g</w:t>
      </w:r>
      <w:r>
        <w:rPr>
          <w:spacing w:val="-3"/>
        </w:rPr>
        <w:t xml:space="preserve"> </w:t>
      </w:r>
      <w:r>
        <w:rPr>
          <w:spacing w:val="2"/>
        </w:rPr>
        <w:t>o</w:t>
      </w:r>
      <w:r>
        <w:rPr>
          <w:spacing w:val="-1"/>
        </w:rPr>
        <w:t>c</w:t>
      </w:r>
      <w:r>
        <w:t>h s</w:t>
      </w:r>
      <w:r>
        <w:rPr>
          <w:spacing w:val="1"/>
        </w:rPr>
        <w:t>a</w:t>
      </w:r>
      <w:r>
        <w:t>ltlösning</w:t>
      </w:r>
      <w:r>
        <w:rPr>
          <w:spacing w:val="-3"/>
        </w:rPr>
        <w:t xml:space="preserve"> </w:t>
      </w:r>
      <w:r>
        <w:t xml:space="preserve">på </w:t>
      </w:r>
      <w:r>
        <w:rPr>
          <w:spacing w:val="-3"/>
        </w:rPr>
        <w:t>g</w:t>
      </w:r>
      <w:r>
        <w:rPr>
          <w:spacing w:val="-1"/>
        </w:rPr>
        <w:t>å</w:t>
      </w:r>
      <w:r>
        <w:rPr>
          <w:spacing w:val="2"/>
        </w:rPr>
        <w:t>n</w:t>
      </w:r>
      <w:r>
        <w:rPr>
          <w:spacing w:val="-3"/>
        </w:rPr>
        <w:t>g</w:t>
      </w:r>
      <w:r>
        <w:rPr>
          <w:spacing w:val="2"/>
        </w:rPr>
        <w:t>b</w:t>
      </w:r>
      <w:r>
        <w:rPr>
          <w:spacing w:val="-1"/>
        </w:rPr>
        <w:t>a</w:t>
      </w:r>
      <w:r>
        <w:t>norna fu</w:t>
      </w:r>
      <w:r>
        <w:rPr>
          <w:spacing w:val="1"/>
        </w:rPr>
        <w:t>n</w:t>
      </w:r>
      <w:r>
        <w:rPr>
          <w:spacing w:val="-3"/>
        </w:rPr>
        <w:t>g</w:t>
      </w:r>
      <w:r>
        <w:rPr>
          <w:spacing w:val="1"/>
        </w:rPr>
        <w:t>e</w:t>
      </w:r>
      <w:r>
        <w:t>r</w:t>
      </w:r>
      <w:r>
        <w:rPr>
          <w:spacing w:val="-2"/>
        </w:rPr>
        <w:t>a</w:t>
      </w:r>
      <w:r>
        <w:t>de</w:t>
      </w:r>
      <w:r>
        <w:rPr>
          <w:spacing w:val="-1"/>
        </w:rPr>
        <w:t xml:space="preserve"> </w:t>
      </w:r>
      <w:r>
        <w:rPr>
          <w:spacing w:val="2"/>
        </w:rPr>
        <w:t>b</w:t>
      </w:r>
      <w:r>
        <w:t>ra</w:t>
      </w:r>
      <w:r>
        <w:rPr>
          <w:spacing w:val="-2"/>
        </w:rPr>
        <w:t xml:space="preserve"> </w:t>
      </w:r>
      <w:r>
        <w:t>vid f</w:t>
      </w:r>
      <w:r>
        <w:rPr>
          <w:spacing w:val="-1"/>
        </w:rPr>
        <w:t>r</w:t>
      </w:r>
      <w:r>
        <w:t>osthalk</w:t>
      </w:r>
      <w:r>
        <w:rPr>
          <w:spacing w:val="-1"/>
        </w:rPr>
        <w:t>a</w:t>
      </w:r>
      <w:r>
        <w:t xml:space="preserve">, </w:t>
      </w:r>
      <w:r>
        <w:rPr>
          <w:spacing w:val="2"/>
        </w:rPr>
        <w:t>m</w:t>
      </w:r>
      <w:r>
        <w:rPr>
          <w:spacing w:val="-1"/>
        </w:rPr>
        <w:t>e</w:t>
      </w:r>
      <w:r>
        <w:t>n inte</w:t>
      </w:r>
      <w:r>
        <w:rPr>
          <w:spacing w:val="-1"/>
        </w:rPr>
        <w:t xml:space="preserve"> </w:t>
      </w:r>
      <w:r>
        <w:t>n</w:t>
      </w:r>
      <w:r>
        <w:rPr>
          <w:spacing w:val="-1"/>
        </w:rPr>
        <w:t>ä</w:t>
      </w:r>
      <w:r>
        <w:t>r d</w:t>
      </w:r>
      <w:r>
        <w:rPr>
          <w:spacing w:val="-2"/>
        </w:rPr>
        <w:t>e</w:t>
      </w:r>
      <w:r>
        <w:t xml:space="preserve">t kom </w:t>
      </w:r>
      <w:r>
        <w:rPr>
          <w:spacing w:val="3"/>
        </w:rPr>
        <w:t>s</w:t>
      </w:r>
      <w:r>
        <w:t xml:space="preserve">nö </w:t>
      </w:r>
      <w:r>
        <w:rPr>
          <w:spacing w:val="-1"/>
        </w:rPr>
        <w:t>e</w:t>
      </w:r>
      <w:r>
        <w:t>ft</w:t>
      </w:r>
      <w:r>
        <w:rPr>
          <w:spacing w:val="-2"/>
        </w:rPr>
        <w:t>e</w:t>
      </w:r>
      <w:r>
        <w:t>rsom d</w:t>
      </w:r>
      <w:r>
        <w:rPr>
          <w:spacing w:val="-1"/>
        </w:rPr>
        <w:t>e</w:t>
      </w:r>
      <w:r>
        <w:t>t inte</w:t>
      </w:r>
      <w:r>
        <w:rPr>
          <w:spacing w:val="1"/>
        </w:rPr>
        <w:t xml:space="preserve"> </w:t>
      </w:r>
      <w:r>
        <w:rPr>
          <w:spacing w:val="-3"/>
        </w:rPr>
        <w:t>g</w:t>
      </w:r>
      <w:r>
        <w:t>ick</w:t>
      </w:r>
      <w:r>
        <w:rPr>
          <w:spacing w:val="1"/>
        </w:rPr>
        <w:t xml:space="preserve"> </w:t>
      </w:r>
      <w:r>
        <w:rPr>
          <w:spacing w:val="-1"/>
        </w:rPr>
        <w:t>a</w:t>
      </w:r>
      <w:r>
        <w:t>tt säk</w:t>
      </w:r>
      <w:r>
        <w:rPr>
          <w:spacing w:val="-2"/>
        </w:rPr>
        <w:t>e</w:t>
      </w:r>
      <w:r>
        <w:t>rst</w:t>
      </w:r>
      <w:r>
        <w:rPr>
          <w:spacing w:val="-1"/>
        </w:rPr>
        <w:t>ä</w:t>
      </w:r>
      <w:r>
        <w:t>lla</w:t>
      </w:r>
      <w:r>
        <w:rPr>
          <w:spacing w:val="-1"/>
        </w:rPr>
        <w:t xml:space="preserve"> a</w:t>
      </w:r>
      <w:r>
        <w:t>tt h</w:t>
      </w:r>
      <w:r>
        <w:rPr>
          <w:spacing w:val="-1"/>
        </w:rPr>
        <w:t>a</w:t>
      </w:r>
      <w:r>
        <w:t>l</w:t>
      </w:r>
      <w:r>
        <w:rPr>
          <w:spacing w:val="2"/>
        </w:rPr>
        <w:t>k</w:t>
      </w:r>
      <w:r>
        <w:t>a</w:t>
      </w:r>
      <w:r>
        <w:rPr>
          <w:spacing w:val="-1"/>
        </w:rPr>
        <w:t xml:space="preserve"> </w:t>
      </w:r>
      <w:proofErr w:type="gramStart"/>
      <w:r>
        <w:rPr>
          <w:spacing w:val="-1"/>
        </w:rPr>
        <w:t>e</w:t>
      </w:r>
      <w:r>
        <w:t>j</w:t>
      </w:r>
      <w:proofErr w:type="gramEnd"/>
      <w:r>
        <w:t xml:space="preserve"> u</w:t>
      </w:r>
      <w:r>
        <w:rPr>
          <w:spacing w:val="2"/>
        </w:rPr>
        <w:t>p</w:t>
      </w:r>
      <w:r>
        <w:t>pstod. Snön o</w:t>
      </w:r>
      <w:r>
        <w:rPr>
          <w:spacing w:val="-1"/>
        </w:rPr>
        <w:t>c</w:t>
      </w:r>
      <w:r>
        <w:t>h h</w:t>
      </w:r>
      <w:r>
        <w:rPr>
          <w:spacing w:val="-1"/>
        </w:rPr>
        <w:t>a</w:t>
      </w:r>
      <w:r>
        <w:t>lkan</w:t>
      </w:r>
      <w:r>
        <w:rPr>
          <w:spacing w:val="1"/>
        </w:rPr>
        <w:t xml:space="preserve"> </w:t>
      </w:r>
      <w:r>
        <w:rPr>
          <w:spacing w:val="-3"/>
        </w:rPr>
        <w:t>g</w:t>
      </w:r>
      <w:r>
        <w:t xml:space="preserve">ick inte </w:t>
      </w:r>
      <w:r>
        <w:rPr>
          <w:spacing w:val="-2"/>
        </w:rPr>
        <w:t>a</w:t>
      </w:r>
      <w:r>
        <w:t xml:space="preserve">tt </w:t>
      </w:r>
      <w:r>
        <w:rPr>
          <w:spacing w:val="-1"/>
        </w:rPr>
        <w:t>f</w:t>
      </w:r>
      <w:r>
        <w:t>å</w:t>
      </w:r>
      <w:r>
        <w:rPr>
          <w:spacing w:val="-1"/>
        </w:rPr>
        <w:t xml:space="preserve"> </w:t>
      </w:r>
      <w:r>
        <w:t>b</w:t>
      </w:r>
      <w:r>
        <w:rPr>
          <w:spacing w:val="2"/>
        </w:rPr>
        <w:t>o</w:t>
      </w:r>
      <w:r>
        <w:t>rt då</w:t>
      </w:r>
      <w:r>
        <w:rPr>
          <w:spacing w:val="-2"/>
        </w:rPr>
        <w:t xml:space="preserve"> </w:t>
      </w:r>
      <w:r>
        <w:t>g</w:t>
      </w:r>
      <w:r>
        <w:rPr>
          <w:spacing w:val="-1"/>
        </w:rPr>
        <w:t>å</w:t>
      </w:r>
      <w:r>
        <w:rPr>
          <w:spacing w:val="2"/>
        </w:rPr>
        <w:t>n</w:t>
      </w:r>
      <w:r>
        <w:rPr>
          <w:spacing w:val="-3"/>
        </w:rPr>
        <w:t>g</w:t>
      </w:r>
      <w:r>
        <w:t>b</w:t>
      </w:r>
      <w:r>
        <w:rPr>
          <w:spacing w:val="-1"/>
        </w:rPr>
        <w:t>a</w:t>
      </w:r>
      <w:r>
        <w:t>n</w:t>
      </w:r>
      <w:r>
        <w:rPr>
          <w:spacing w:val="2"/>
        </w:rPr>
        <w:t>o</w:t>
      </w:r>
      <w:r>
        <w:t>rna</w:t>
      </w:r>
      <w:r>
        <w:rPr>
          <w:spacing w:val="-2"/>
        </w:rPr>
        <w:t xml:space="preserve"> </w:t>
      </w:r>
      <w:r>
        <w:t>till skilln</w:t>
      </w:r>
      <w:r>
        <w:rPr>
          <w:spacing w:val="-1"/>
        </w:rPr>
        <w:t>a</w:t>
      </w:r>
      <w:r>
        <w:t>d f</w:t>
      </w:r>
      <w:r>
        <w:rPr>
          <w:spacing w:val="-2"/>
        </w:rPr>
        <w:t>r</w:t>
      </w:r>
      <w:r>
        <w:rPr>
          <w:spacing w:val="-1"/>
        </w:rPr>
        <w:t>å</w:t>
      </w:r>
      <w:r>
        <w:t xml:space="preserve">n </w:t>
      </w:r>
      <w:r>
        <w:rPr>
          <w:spacing w:val="1"/>
        </w:rPr>
        <w:t>c</w:t>
      </w:r>
      <w:r>
        <w:rPr>
          <w:spacing w:val="-5"/>
        </w:rPr>
        <w:t>y</w:t>
      </w:r>
      <w:r>
        <w:rPr>
          <w:spacing w:val="2"/>
        </w:rPr>
        <w:t>k</w:t>
      </w:r>
      <w:r>
        <w:rPr>
          <w:spacing w:val="-1"/>
        </w:rPr>
        <w:t>e</w:t>
      </w:r>
      <w:r>
        <w:t>lbano</w:t>
      </w:r>
      <w:r>
        <w:rPr>
          <w:spacing w:val="-2"/>
        </w:rPr>
        <w:t>r</w:t>
      </w:r>
      <w:r>
        <w:rPr>
          <w:spacing w:val="2"/>
        </w:rPr>
        <w:t>n</w:t>
      </w:r>
      <w:r>
        <w:t>a</w:t>
      </w:r>
      <w:r>
        <w:rPr>
          <w:spacing w:val="-1"/>
        </w:rPr>
        <w:t xml:space="preserve"> </w:t>
      </w:r>
      <w:r>
        <w:t xml:space="preserve">ofta </w:t>
      </w:r>
      <w:r>
        <w:rPr>
          <w:spacing w:val="-1"/>
        </w:rPr>
        <w:t>ä</w:t>
      </w:r>
      <w:r>
        <w:t>r ojämna o</w:t>
      </w:r>
      <w:r>
        <w:rPr>
          <w:spacing w:val="-2"/>
        </w:rPr>
        <w:t>c</w:t>
      </w:r>
      <w:r>
        <w:t>h b</w:t>
      </w:r>
      <w:r>
        <w:rPr>
          <w:spacing w:val="-1"/>
        </w:rPr>
        <w:t>e</w:t>
      </w:r>
      <w:r>
        <w:t>lam</w:t>
      </w:r>
      <w:r>
        <w:rPr>
          <w:spacing w:val="1"/>
        </w:rPr>
        <w:t>r</w:t>
      </w:r>
      <w:r>
        <w:rPr>
          <w:spacing w:val="-1"/>
        </w:rPr>
        <w:t>a</w:t>
      </w:r>
      <w:r>
        <w:t>de</w:t>
      </w:r>
      <w:r>
        <w:rPr>
          <w:spacing w:val="-1"/>
        </w:rPr>
        <w:t xml:space="preserve"> </w:t>
      </w:r>
      <w:r>
        <w:t>med</w:t>
      </w:r>
      <w:r>
        <w:rPr>
          <w:spacing w:val="1"/>
        </w:rPr>
        <w:t xml:space="preserve"> </w:t>
      </w:r>
      <w:r>
        <w:t>för</w:t>
      </w:r>
      <w:r>
        <w:rPr>
          <w:spacing w:val="-2"/>
        </w:rPr>
        <w:t xml:space="preserve"> </w:t>
      </w:r>
      <w:r>
        <w:t>må</w:t>
      </w:r>
      <w:r>
        <w:rPr>
          <w:spacing w:val="1"/>
        </w:rPr>
        <w:t>n</w:t>
      </w:r>
      <w:r>
        <w:rPr>
          <w:spacing w:val="-3"/>
        </w:rPr>
        <w:t>g</w:t>
      </w:r>
      <w:r>
        <w:t>a</w:t>
      </w:r>
      <w:r>
        <w:rPr>
          <w:spacing w:val="-1"/>
        </w:rPr>
        <w:t xml:space="preserve"> f</w:t>
      </w:r>
      <w:r>
        <w:rPr>
          <w:spacing w:val="2"/>
        </w:rPr>
        <w:t>ö</w:t>
      </w:r>
      <w:r>
        <w:t>r</w:t>
      </w:r>
      <w:r>
        <w:rPr>
          <w:spacing w:val="-2"/>
        </w:rPr>
        <w:t>e</w:t>
      </w:r>
      <w:r>
        <w:t>mål (stolpa</w:t>
      </w:r>
      <w:r>
        <w:rPr>
          <w:spacing w:val="-2"/>
        </w:rPr>
        <w:t>r</w:t>
      </w:r>
      <w:r>
        <w:t>, utes</w:t>
      </w:r>
      <w:r>
        <w:rPr>
          <w:spacing w:val="-2"/>
        </w:rPr>
        <w:t>e</w:t>
      </w:r>
      <w:r>
        <w:t>r</w:t>
      </w:r>
      <w:r>
        <w:rPr>
          <w:spacing w:val="1"/>
        </w:rPr>
        <w:t>v</w:t>
      </w:r>
      <w:r>
        <w:rPr>
          <w:spacing w:val="-1"/>
        </w:rPr>
        <w:t>e</w:t>
      </w:r>
      <w:r>
        <w:t>ri</w:t>
      </w:r>
      <w:r>
        <w:rPr>
          <w:spacing w:val="1"/>
        </w:rPr>
        <w:t>n</w:t>
      </w:r>
      <w:r>
        <w:rPr>
          <w:spacing w:val="-3"/>
        </w:rPr>
        <w:t>g</w:t>
      </w:r>
      <w:r>
        <w:rPr>
          <w:spacing w:val="-1"/>
        </w:rPr>
        <w:t>a</w:t>
      </w:r>
      <w:r>
        <w:t>r,</w:t>
      </w:r>
      <w:r>
        <w:rPr>
          <w:spacing w:val="1"/>
        </w:rPr>
        <w:t xml:space="preserve"> </w:t>
      </w:r>
      <w:r>
        <w:rPr>
          <w:spacing w:val="2"/>
        </w:rPr>
        <w:t>b</w:t>
      </w:r>
      <w:r>
        <w:rPr>
          <w:spacing w:val="-5"/>
        </w:rPr>
        <w:t>y</w:t>
      </w:r>
      <w:r>
        <w:t>ggs</w:t>
      </w:r>
      <w:r>
        <w:rPr>
          <w:spacing w:val="1"/>
        </w:rPr>
        <w:t>ä</w:t>
      </w:r>
      <w:r>
        <w:rPr>
          <w:spacing w:val="-1"/>
        </w:rPr>
        <w:t>c</w:t>
      </w:r>
      <w:r>
        <w:t>k</w:t>
      </w:r>
      <w:r>
        <w:rPr>
          <w:spacing w:val="-1"/>
        </w:rPr>
        <w:t>a</w:t>
      </w:r>
      <w:r>
        <w:t xml:space="preserve">r, </w:t>
      </w:r>
      <w:r>
        <w:rPr>
          <w:spacing w:val="1"/>
        </w:rPr>
        <w:t>v</w:t>
      </w:r>
      <w:r>
        <w:rPr>
          <w:spacing w:val="-1"/>
        </w:rPr>
        <w:t>ä</w:t>
      </w:r>
      <w:r>
        <w:t>d</w:t>
      </w:r>
      <w:r>
        <w:rPr>
          <w:spacing w:val="-1"/>
        </w:rPr>
        <w:t>e</w:t>
      </w:r>
      <w:r>
        <w:t>rs</w:t>
      </w:r>
      <w:r>
        <w:rPr>
          <w:spacing w:val="4"/>
        </w:rPr>
        <w:t>k</w:t>
      </w:r>
      <w:r>
        <w:rPr>
          <w:spacing w:val="-5"/>
        </w:rPr>
        <w:t>y</w:t>
      </w:r>
      <w:r>
        <w:t>dd</w:t>
      </w:r>
      <w:r>
        <w:rPr>
          <w:spacing w:val="2"/>
        </w:rPr>
        <w:t xml:space="preserve"> </w:t>
      </w:r>
      <w:r>
        <w:t>mm) som</w:t>
      </w:r>
      <w:r>
        <w:rPr>
          <w:spacing w:val="3"/>
        </w:rPr>
        <w:t xml:space="preserve"> </w:t>
      </w:r>
      <w:r>
        <w:rPr>
          <w:spacing w:val="-1"/>
        </w:rPr>
        <w:t>ä</w:t>
      </w:r>
      <w:r>
        <w:t>r i v</w:t>
      </w:r>
      <w:r>
        <w:rPr>
          <w:spacing w:val="-1"/>
        </w:rPr>
        <w:t>ä</w:t>
      </w:r>
      <w:r>
        <w:t>g</w:t>
      </w:r>
      <w:r>
        <w:rPr>
          <w:spacing w:val="-1"/>
        </w:rPr>
        <w:t>e</w:t>
      </w:r>
      <w:r>
        <w:t>n för</w:t>
      </w:r>
      <w:r>
        <w:rPr>
          <w:spacing w:val="-2"/>
        </w:rPr>
        <w:t xml:space="preserve"> </w:t>
      </w:r>
      <w:r>
        <w:t>vint</w:t>
      </w:r>
      <w:r>
        <w:rPr>
          <w:spacing w:val="1"/>
        </w:rPr>
        <w:t>e</w:t>
      </w:r>
      <w:r>
        <w:t>rvä</w:t>
      </w:r>
      <w:r>
        <w:rPr>
          <w:spacing w:val="-3"/>
        </w:rPr>
        <w:t>g</w:t>
      </w:r>
      <w:r>
        <w:t>h</w:t>
      </w:r>
      <w:r>
        <w:rPr>
          <w:spacing w:val="-1"/>
        </w:rPr>
        <w:t>å</w:t>
      </w:r>
      <w:r>
        <w:t>lln</w:t>
      </w:r>
      <w:r>
        <w:rPr>
          <w:spacing w:val="2"/>
        </w:rPr>
        <w:t>i</w:t>
      </w:r>
      <w:r>
        <w:t>n</w:t>
      </w:r>
      <w:r>
        <w:rPr>
          <w:spacing w:val="-3"/>
        </w:rPr>
        <w:t>g</w:t>
      </w:r>
      <w:r>
        <w:t>sf</w:t>
      </w:r>
      <w:r>
        <w:rPr>
          <w:spacing w:val="1"/>
        </w:rPr>
        <w:t>o</w:t>
      </w:r>
      <w:r>
        <w:t>rdon</w:t>
      </w:r>
      <w:r>
        <w:rPr>
          <w:spacing w:val="-2"/>
        </w:rPr>
        <w:t>e</w:t>
      </w:r>
      <w:r>
        <w:t>n.</w:t>
      </w:r>
    </w:p>
    <w:p w:rsidR="00951CC7" w:rsidRDefault="00951CC7">
      <w:pPr>
        <w:pStyle w:val="Brdtext"/>
        <w:kinsoku w:val="0"/>
        <w:overflowPunct w:val="0"/>
        <w:spacing w:line="260" w:lineRule="auto"/>
        <w:ind w:right="127"/>
        <w:sectPr w:rsidR="00951CC7">
          <w:pgSz w:w="11907" w:h="16840"/>
          <w:pgMar w:top="1440" w:right="1020" w:bottom="280" w:left="800" w:header="680" w:footer="0" w:gutter="0"/>
          <w:cols w:space="720"/>
          <w:noEndnote/>
        </w:sect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line="200" w:lineRule="exact"/>
        <w:rPr>
          <w:sz w:val="20"/>
          <w:szCs w:val="20"/>
        </w:rPr>
      </w:pPr>
    </w:p>
    <w:p w:rsidR="00951CC7" w:rsidRDefault="00951CC7">
      <w:pPr>
        <w:kinsoku w:val="0"/>
        <w:overflowPunct w:val="0"/>
        <w:spacing w:before="17" w:line="260" w:lineRule="exact"/>
        <w:rPr>
          <w:sz w:val="26"/>
          <w:szCs w:val="26"/>
        </w:rPr>
      </w:pPr>
    </w:p>
    <w:p w:rsidR="00951CC7" w:rsidRDefault="00955058">
      <w:pPr>
        <w:kinsoku w:val="0"/>
        <w:overflowPunct w:val="0"/>
        <w:ind w:left="3396" w:right="11087"/>
        <w:rPr>
          <w:sz w:val="20"/>
          <w:szCs w:val="20"/>
        </w:rPr>
      </w:pPr>
      <w:r>
        <w:rPr>
          <w:noProof/>
        </w:rPr>
        <w:drawing>
          <wp:inline distT="0" distB="0" distL="0" distR="0">
            <wp:extent cx="2249170" cy="29851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9170" cy="2985135"/>
                    </a:xfrm>
                    <a:prstGeom prst="rect">
                      <a:avLst/>
                    </a:prstGeom>
                    <a:noFill/>
                    <a:ln>
                      <a:noFill/>
                    </a:ln>
                  </pic:spPr>
                </pic:pic>
              </a:graphicData>
            </a:graphic>
          </wp:inline>
        </w:drawing>
      </w:r>
    </w:p>
    <w:p w:rsidR="00951CC7" w:rsidRDefault="00951CC7">
      <w:pPr>
        <w:kinsoku w:val="0"/>
        <w:overflowPunct w:val="0"/>
        <w:spacing w:before="5" w:line="180" w:lineRule="exact"/>
        <w:rPr>
          <w:sz w:val="18"/>
          <w:szCs w:val="18"/>
        </w:rPr>
      </w:pPr>
    </w:p>
    <w:p w:rsidR="00951CC7" w:rsidRDefault="00951CC7">
      <w:pPr>
        <w:kinsoku w:val="0"/>
        <w:overflowPunct w:val="0"/>
        <w:spacing w:before="69"/>
        <w:ind w:right="1328"/>
        <w:jc w:val="center"/>
      </w:pPr>
      <w:r>
        <w:rPr>
          <w:i/>
          <w:iCs/>
        </w:rPr>
        <w:t>B</w:t>
      </w:r>
      <w:r>
        <w:rPr>
          <w:i/>
          <w:iCs/>
          <w:spacing w:val="-2"/>
        </w:rPr>
        <w:t>e</w:t>
      </w:r>
      <w:r>
        <w:rPr>
          <w:i/>
          <w:iCs/>
        </w:rPr>
        <w:t>lamrad gångbana</w:t>
      </w:r>
    </w:p>
    <w:p w:rsidR="00951CC7" w:rsidRDefault="00951CC7">
      <w:pPr>
        <w:kinsoku w:val="0"/>
        <w:overflowPunct w:val="0"/>
        <w:spacing w:before="8" w:line="100" w:lineRule="exact"/>
        <w:rPr>
          <w:sz w:val="10"/>
          <w:szCs w:val="10"/>
        </w:rPr>
      </w:pPr>
    </w:p>
    <w:p w:rsidR="00951CC7" w:rsidRDefault="00951CC7">
      <w:pPr>
        <w:kinsoku w:val="0"/>
        <w:overflowPunct w:val="0"/>
        <w:spacing w:line="200" w:lineRule="exact"/>
        <w:rPr>
          <w:sz w:val="20"/>
          <w:szCs w:val="20"/>
        </w:rPr>
      </w:pPr>
    </w:p>
    <w:p w:rsidR="00951CC7" w:rsidRDefault="00951CC7">
      <w:pPr>
        <w:pStyle w:val="Brdtext"/>
        <w:kinsoku w:val="0"/>
        <w:overflowPunct w:val="0"/>
        <w:spacing w:line="260" w:lineRule="auto"/>
        <w:ind w:right="59"/>
      </w:pPr>
      <w:r>
        <w:t>Und</w:t>
      </w:r>
      <w:r>
        <w:rPr>
          <w:spacing w:val="-2"/>
        </w:rPr>
        <w:t>e</w:t>
      </w:r>
      <w:r>
        <w:t>r d</w:t>
      </w:r>
      <w:r>
        <w:rPr>
          <w:spacing w:val="-2"/>
        </w:rPr>
        <w:t>e</w:t>
      </w:r>
      <w:r>
        <w:t>n</w:t>
      </w:r>
      <w:r>
        <w:rPr>
          <w:spacing w:val="2"/>
        </w:rPr>
        <w:t>n</w:t>
      </w:r>
      <w:r>
        <w:t>a</w:t>
      </w:r>
      <w:r>
        <w:rPr>
          <w:spacing w:val="-1"/>
        </w:rPr>
        <w:t xml:space="preserve"> </w:t>
      </w:r>
      <w:r>
        <w:t>vint</w:t>
      </w:r>
      <w:r>
        <w:rPr>
          <w:spacing w:val="-1"/>
        </w:rPr>
        <w:t>e</w:t>
      </w:r>
      <w:r>
        <w:t>rs</w:t>
      </w:r>
      <w:r>
        <w:rPr>
          <w:spacing w:val="-2"/>
        </w:rPr>
        <w:t>ä</w:t>
      </w:r>
      <w:r>
        <w:t>so</w:t>
      </w:r>
      <w:r>
        <w:rPr>
          <w:spacing w:val="2"/>
        </w:rPr>
        <w:t>n</w:t>
      </w:r>
      <w:r>
        <w:rPr>
          <w:spacing w:val="-3"/>
        </w:rPr>
        <w:t>g</w:t>
      </w:r>
      <w:r>
        <w:t>, 2016/2017, t</w:t>
      </w:r>
      <w:r>
        <w:rPr>
          <w:spacing w:val="-1"/>
        </w:rPr>
        <w:t>e</w:t>
      </w:r>
      <w:r>
        <w:t>star</w:t>
      </w:r>
      <w:r>
        <w:rPr>
          <w:spacing w:val="-1"/>
        </w:rPr>
        <w:t xml:space="preserve"> </w:t>
      </w:r>
      <w:r>
        <w:t>t</w:t>
      </w:r>
      <w:r>
        <w:rPr>
          <w:spacing w:val="1"/>
        </w:rPr>
        <w:t>r</w:t>
      </w:r>
      <w:r>
        <w:rPr>
          <w:spacing w:val="-1"/>
        </w:rPr>
        <w:t>a</w:t>
      </w:r>
      <w:r>
        <w:t>f</w:t>
      </w:r>
      <w:r>
        <w:rPr>
          <w:spacing w:val="1"/>
        </w:rPr>
        <w:t>i</w:t>
      </w:r>
      <w:r>
        <w:t>kkontor</w:t>
      </w:r>
      <w:r>
        <w:rPr>
          <w:spacing w:val="-2"/>
        </w:rPr>
        <w:t>e</w:t>
      </w:r>
      <w:r>
        <w:t xml:space="preserve">t att på </w:t>
      </w:r>
      <w:r>
        <w:rPr>
          <w:spacing w:val="-2"/>
        </w:rPr>
        <w:t>e</w:t>
      </w:r>
      <w:r>
        <w:t>tt utvalt ant</w:t>
      </w:r>
      <w:r>
        <w:rPr>
          <w:spacing w:val="-1"/>
        </w:rPr>
        <w:t>a</w:t>
      </w:r>
      <w:r>
        <w:t>l bussh</w:t>
      </w:r>
      <w:r>
        <w:rPr>
          <w:spacing w:val="-1"/>
        </w:rPr>
        <w:t>å</w:t>
      </w:r>
      <w:r>
        <w:t>llplats</w:t>
      </w:r>
      <w:r>
        <w:rPr>
          <w:spacing w:val="-1"/>
        </w:rPr>
        <w:t>e</w:t>
      </w:r>
      <w:r>
        <w:t xml:space="preserve">r </w:t>
      </w:r>
      <w:r>
        <w:rPr>
          <w:spacing w:val="-2"/>
        </w:rPr>
        <w:t>a</w:t>
      </w:r>
      <w:r>
        <w:t>nv</w:t>
      </w:r>
      <w:r>
        <w:rPr>
          <w:spacing w:val="-1"/>
        </w:rPr>
        <w:t>ä</w:t>
      </w:r>
      <w:r>
        <w:t>n</w:t>
      </w:r>
      <w:r>
        <w:rPr>
          <w:spacing w:val="2"/>
        </w:rPr>
        <w:t>d</w:t>
      </w:r>
      <w:r>
        <w:t>a</w:t>
      </w:r>
      <w:r>
        <w:rPr>
          <w:spacing w:val="-1"/>
        </w:rPr>
        <w:t xml:space="preserve"> </w:t>
      </w:r>
      <w:r>
        <w:t>kombin</w:t>
      </w:r>
      <w:r>
        <w:rPr>
          <w:spacing w:val="-1"/>
        </w:rPr>
        <w:t>a</w:t>
      </w:r>
      <w:r>
        <w:t>tion</w:t>
      </w:r>
      <w:r>
        <w:rPr>
          <w:spacing w:val="1"/>
        </w:rPr>
        <w:t>e</w:t>
      </w:r>
      <w:r>
        <w:t>n plo</w:t>
      </w:r>
      <w:r>
        <w:rPr>
          <w:spacing w:val="-2"/>
        </w:rPr>
        <w:t>g</w:t>
      </w:r>
      <w:r>
        <w:t>ni</w:t>
      </w:r>
      <w:r>
        <w:rPr>
          <w:spacing w:val="2"/>
        </w:rPr>
        <w:t>n</w:t>
      </w:r>
      <w:r>
        <w:t>g</w:t>
      </w:r>
      <w:r>
        <w:rPr>
          <w:spacing w:val="-3"/>
        </w:rPr>
        <w:t xml:space="preserve"> </w:t>
      </w:r>
      <w:r>
        <w:t>o</w:t>
      </w:r>
      <w:r>
        <w:rPr>
          <w:spacing w:val="-1"/>
        </w:rPr>
        <w:t>c</w:t>
      </w:r>
      <w:r>
        <w:t>h tor</w:t>
      </w:r>
      <w:r>
        <w:rPr>
          <w:spacing w:val="-1"/>
        </w:rPr>
        <w:t>r</w:t>
      </w:r>
      <w:r>
        <w:t>s</w:t>
      </w:r>
      <w:r>
        <w:rPr>
          <w:spacing w:val="-1"/>
        </w:rPr>
        <w:t>a</w:t>
      </w:r>
      <w:r>
        <w:t xml:space="preserve">lt </w:t>
      </w:r>
      <w:r>
        <w:rPr>
          <w:spacing w:val="-1"/>
        </w:rPr>
        <w:t>f</w:t>
      </w:r>
      <w:r>
        <w:t>ör</w:t>
      </w:r>
      <w:r>
        <w:rPr>
          <w:spacing w:val="-1"/>
        </w:rPr>
        <w:t xml:space="preserve"> a</w:t>
      </w:r>
      <w:r>
        <w:t>tt minska</w:t>
      </w:r>
      <w:r>
        <w:rPr>
          <w:spacing w:val="-1"/>
        </w:rPr>
        <w:t xml:space="preserve"> </w:t>
      </w:r>
      <w:r>
        <w:t>h</w:t>
      </w:r>
      <w:r>
        <w:rPr>
          <w:spacing w:val="-1"/>
        </w:rPr>
        <w:t>a</w:t>
      </w:r>
      <w:r>
        <w:rPr>
          <w:spacing w:val="2"/>
        </w:rPr>
        <w:t>l</w:t>
      </w:r>
      <w:r>
        <w:t>ka</w:t>
      </w:r>
      <w:r>
        <w:rPr>
          <w:spacing w:val="-1"/>
        </w:rPr>
        <w:t xml:space="preserve"> </w:t>
      </w:r>
      <w:r>
        <w:t>vid på-</w:t>
      </w:r>
      <w:r>
        <w:rPr>
          <w:spacing w:val="-1"/>
        </w:rPr>
        <w:t xml:space="preserve"> </w:t>
      </w:r>
      <w:r>
        <w:t>o</w:t>
      </w:r>
      <w:r>
        <w:rPr>
          <w:spacing w:val="-1"/>
        </w:rPr>
        <w:t>c</w:t>
      </w:r>
      <w:r>
        <w:t>h</w:t>
      </w:r>
      <w:r>
        <w:rPr>
          <w:spacing w:val="2"/>
        </w:rPr>
        <w:t xml:space="preserve"> </w:t>
      </w:r>
      <w:r>
        <w:rPr>
          <w:spacing w:val="-1"/>
        </w:rPr>
        <w:t>a</w:t>
      </w:r>
      <w:r>
        <w:t>vsti</w:t>
      </w:r>
      <w:r>
        <w:rPr>
          <w:spacing w:val="-3"/>
        </w:rPr>
        <w:t>g</w:t>
      </w:r>
      <w:r>
        <w:t>ni</w:t>
      </w:r>
      <w:r>
        <w:rPr>
          <w:spacing w:val="2"/>
        </w:rPr>
        <w:t>n</w:t>
      </w:r>
      <w:r>
        <w:t xml:space="preserve">g vid </w:t>
      </w:r>
      <w:r>
        <w:rPr>
          <w:spacing w:val="1"/>
        </w:rPr>
        <w:t>b</w:t>
      </w:r>
      <w:r>
        <w:t>ussr</w:t>
      </w:r>
      <w:r>
        <w:rPr>
          <w:spacing w:val="-2"/>
        </w:rPr>
        <w:t>e</w:t>
      </w:r>
      <w:r>
        <w:t>sor. Utv</w:t>
      </w:r>
      <w:r>
        <w:rPr>
          <w:spacing w:val="-1"/>
        </w:rPr>
        <w:t>ec</w:t>
      </w:r>
      <w:r>
        <w:t>kling</w:t>
      </w:r>
      <w:r>
        <w:rPr>
          <w:spacing w:val="-1"/>
        </w:rPr>
        <w:t xml:space="preserve"> a</w:t>
      </w:r>
      <w:r>
        <w:t>v b</w:t>
      </w:r>
      <w:r>
        <w:rPr>
          <w:spacing w:val="-1"/>
        </w:rPr>
        <w:t>ä</w:t>
      </w:r>
      <w:r>
        <w:t>ttre</w:t>
      </w:r>
      <w:r>
        <w:rPr>
          <w:spacing w:val="-2"/>
        </w:rPr>
        <w:t xml:space="preserve"> </w:t>
      </w:r>
      <w:r>
        <w:t>pl</w:t>
      </w:r>
      <w:r>
        <w:rPr>
          <w:spacing w:val="2"/>
        </w:rPr>
        <w:t>o</w:t>
      </w:r>
      <w:r>
        <w:t>g</w:t>
      </w:r>
      <w:r>
        <w:rPr>
          <w:spacing w:val="-1"/>
        </w:rPr>
        <w:t>a</w:t>
      </w:r>
      <w:r>
        <w:t xml:space="preserve">r </w:t>
      </w:r>
      <w:r>
        <w:rPr>
          <w:spacing w:val="-2"/>
        </w:rPr>
        <w:t>f</w:t>
      </w:r>
      <w:r>
        <w:t>ör</w:t>
      </w:r>
      <w:r>
        <w:rPr>
          <w:spacing w:val="1"/>
        </w:rPr>
        <w:t xml:space="preserve"> </w:t>
      </w:r>
      <w:r>
        <w:t>g</w:t>
      </w:r>
      <w:r>
        <w:rPr>
          <w:spacing w:val="-1"/>
        </w:rPr>
        <w:t>å</w:t>
      </w:r>
      <w:r>
        <w:rPr>
          <w:spacing w:val="2"/>
        </w:rPr>
        <w:t>n</w:t>
      </w:r>
      <w:r>
        <w:rPr>
          <w:spacing w:val="-3"/>
        </w:rPr>
        <w:t>g</w:t>
      </w:r>
      <w:r>
        <w:t>b</w:t>
      </w:r>
      <w:r>
        <w:rPr>
          <w:spacing w:val="-1"/>
        </w:rPr>
        <w:t>a</w:t>
      </w:r>
      <w:r>
        <w:t xml:space="preserve">nor i </w:t>
      </w:r>
      <w:r>
        <w:rPr>
          <w:spacing w:val="2"/>
        </w:rPr>
        <w:t>s</w:t>
      </w:r>
      <w:r>
        <w:rPr>
          <w:spacing w:val="-1"/>
        </w:rPr>
        <w:t>a</w:t>
      </w:r>
      <w:r>
        <w:t>marb</w:t>
      </w:r>
      <w:r>
        <w:rPr>
          <w:spacing w:val="-1"/>
        </w:rPr>
        <w:t>e</w:t>
      </w:r>
      <w:r>
        <w:t>te m</w:t>
      </w:r>
      <w:r>
        <w:rPr>
          <w:spacing w:val="-1"/>
        </w:rPr>
        <w:t>e</w:t>
      </w:r>
      <w:r>
        <w:t>d tillv</w:t>
      </w:r>
      <w:r>
        <w:rPr>
          <w:spacing w:val="-1"/>
        </w:rPr>
        <w:t>e</w:t>
      </w:r>
      <w:r>
        <w:t>rk</w:t>
      </w:r>
      <w:r>
        <w:rPr>
          <w:spacing w:val="-2"/>
        </w:rPr>
        <w:t>a</w:t>
      </w:r>
      <w:r>
        <w:t>re</w:t>
      </w:r>
      <w:r>
        <w:rPr>
          <w:spacing w:val="-2"/>
        </w:rPr>
        <w:t xml:space="preserve"> </w:t>
      </w:r>
      <w:r>
        <w:t>o</w:t>
      </w:r>
      <w:r>
        <w:rPr>
          <w:spacing w:val="-1"/>
        </w:rPr>
        <w:t>c</w:t>
      </w:r>
      <w:r>
        <w:t>h</w:t>
      </w:r>
      <w:r>
        <w:rPr>
          <w:spacing w:val="2"/>
        </w:rPr>
        <w:t xml:space="preserve"> </w:t>
      </w:r>
      <w:r>
        <w:rPr>
          <w:spacing w:val="-1"/>
        </w:rPr>
        <w:t>e</w:t>
      </w:r>
      <w:r>
        <w:t>ntr</w:t>
      </w:r>
      <w:r>
        <w:rPr>
          <w:spacing w:val="-2"/>
        </w:rPr>
        <w:t>e</w:t>
      </w:r>
      <w:r>
        <w:t>p</w:t>
      </w:r>
      <w:r>
        <w:rPr>
          <w:spacing w:val="1"/>
        </w:rPr>
        <w:t>r</w:t>
      </w:r>
      <w:r>
        <w:rPr>
          <w:spacing w:val="-1"/>
        </w:rPr>
        <w:t>e</w:t>
      </w:r>
      <w:r>
        <w:rPr>
          <w:spacing w:val="2"/>
        </w:rPr>
        <w:t>n</w:t>
      </w:r>
      <w:r>
        <w:t>ö</w:t>
      </w:r>
      <w:r>
        <w:rPr>
          <w:spacing w:val="-1"/>
        </w:rPr>
        <w:t>re</w:t>
      </w:r>
      <w:r>
        <w:t>r påg</w:t>
      </w:r>
      <w:r>
        <w:rPr>
          <w:spacing w:val="-1"/>
        </w:rPr>
        <w:t>å</w:t>
      </w:r>
      <w:r>
        <w:t>r o</w:t>
      </w:r>
      <w:r>
        <w:rPr>
          <w:spacing w:val="-2"/>
        </w:rPr>
        <w:t>c</w:t>
      </w:r>
      <w:r>
        <w:t>k</w:t>
      </w:r>
      <w:r>
        <w:rPr>
          <w:spacing w:val="2"/>
        </w:rPr>
        <w:t>s</w:t>
      </w:r>
      <w:r>
        <w:rPr>
          <w:spacing w:val="-1"/>
        </w:rPr>
        <w:t>å</w:t>
      </w:r>
      <w:r>
        <w:t>.</w:t>
      </w:r>
    </w:p>
    <w:p w:rsidR="00951CC7" w:rsidRDefault="00951CC7">
      <w:pPr>
        <w:kinsoku w:val="0"/>
        <w:overflowPunct w:val="0"/>
        <w:spacing w:before="3" w:line="260" w:lineRule="exact"/>
        <w:rPr>
          <w:sz w:val="26"/>
          <w:szCs w:val="26"/>
        </w:rPr>
      </w:pPr>
    </w:p>
    <w:p w:rsidR="00951CC7" w:rsidRDefault="00955058">
      <w:pPr>
        <w:kinsoku w:val="0"/>
        <w:overflowPunct w:val="0"/>
        <w:ind w:left="3396" w:right="11087"/>
        <w:rPr>
          <w:sz w:val="20"/>
          <w:szCs w:val="20"/>
        </w:rPr>
      </w:pPr>
      <w:r>
        <w:rPr>
          <w:noProof/>
        </w:rPr>
        <w:drawing>
          <wp:inline distT="0" distB="0" distL="0" distR="0">
            <wp:extent cx="2196465" cy="29324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6465" cy="2932430"/>
                    </a:xfrm>
                    <a:prstGeom prst="rect">
                      <a:avLst/>
                    </a:prstGeom>
                    <a:noFill/>
                    <a:ln>
                      <a:noFill/>
                    </a:ln>
                  </pic:spPr>
                </pic:pic>
              </a:graphicData>
            </a:graphic>
          </wp:inline>
        </w:drawing>
      </w:r>
    </w:p>
    <w:p w:rsidR="00951CC7" w:rsidRDefault="00951CC7">
      <w:pPr>
        <w:kinsoku w:val="0"/>
        <w:overflowPunct w:val="0"/>
        <w:spacing w:before="89"/>
        <w:ind w:left="3396"/>
      </w:pPr>
      <w:r>
        <w:rPr>
          <w:i/>
          <w:iCs/>
        </w:rPr>
        <w:t>Försök</w:t>
      </w:r>
      <w:r>
        <w:rPr>
          <w:i/>
          <w:iCs/>
          <w:spacing w:val="-1"/>
        </w:rPr>
        <w:t xml:space="preserve"> </w:t>
      </w:r>
      <w:r>
        <w:rPr>
          <w:i/>
          <w:iCs/>
        </w:rPr>
        <w:t>plogning, torrsalt</w:t>
      </w:r>
      <w:r>
        <w:rPr>
          <w:i/>
          <w:iCs/>
          <w:spacing w:val="-2"/>
        </w:rPr>
        <w:t xml:space="preserve"> </w:t>
      </w:r>
      <w:r>
        <w:rPr>
          <w:i/>
          <w:iCs/>
        </w:rPr>
        <w:t>busshållplats</w:t>
      </w:r>
    </w:p>
    <w:sectPr w:rsidR="00951CC7">
      <w:pgSz w:w="11907" w:h="16840"/>
      <w:pgMar w:top="1440" w:right="1020" w:bottom="280" w:left="800" w:header="68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EEC" w:rsidRDefault="00AD7EEC">
      <w:r>
        <w:separator/>
      </w:r>
    </w:p>
  </w:endnote>
  <w:endnote w:type="continuationSeparator" w:id="0">
    <w:p w:rsidR="00AD7EEC" w:rsidRDefault="00AD7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EEC" w:rsidRDefault="00AD7EEC">
      <w:r>
        <w:separator/>
      </w:r>
    </w:p>
  </w:footnote>
  <w:footnote w:type="continuationSeparator" w:id="0">
    <w:p w:rsidR="00AD7EEC" w:rsidRDefault="00AD7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CC7" w:rsidRDefault="00955058">
    <w:pPr>
      <w:kinsoku w:val="0"/>
      <w:overflowPunct w:val="0"/>
      <w:spacing w:line="200" w:lineRule="exact"/>
      <w:rPr>
        <w:sz w:val="20"/>
        <w:szCs w:val="20"/>
      </w:rPr>
    </w:pPr>
    <w:r>
      <w:rPr>
        <w:noProof/>
      </w:rPr>
      <mc:AlternateContent>
        <mc:Choice Requires="wps">
          <w:drawing>
            <wp:anchor distT="0" distB="0" distL="114300" distR="114300" simplePos="0" relativeHeight="251655168" behindDoc="1" locked="0" layoutInCell="0" allowOverlap="1">
              <wp:simplePos x="0" y="0"/>
              <wp:positionH relativeFrom="page">
                <wp:posOffset>575945</wp:posOffset>
              </wp:positionH>
              <wp:positionV relativeFrom="page">
                <wp:posOffset>446405</wp:posOffset>
              </wp:positionV>
              <wp:extent cx="1435100" cy="4953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C7" w:rsidRDefault="00955058">
                          <w:pPr>
                            <w:widowControl/>
                            <w:autoSpaceDE/>
                            <w:autoSpaceDN/>
                            <w:adjustRightInd/>
                            <w:spacing w:line="780" w:lineRule="atLeast"/>
                          </w:pPr>
                          <w:r>
                            <w:rPr>
                              <w:noProof/>
                            </w:rPr>
                            <w:drawing>
                              <wp:inline distT="0" distB="0" distL="0" distR="0">
                                <wp:extent cx="1440180" cy="494030"/>
                                <wp:effectExtent l="0" t="0" r="7620" b="12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494030"/>
                                        </a:xfrm>
                                        <a:prstGeom prst="rect">
                                          <a:avLst/>
                                        </a:prstGeom>
                                        <a:noFill/>
                                        <a:ln>
                                          <a:noFill/>
                                        </a:ln>
                                      </pic:spPr>
                                    </pic:pic>
                                  </a:graphicData>
                                </a:graphic>
                              </wp:inline>
                            </w:drawing>
                          </w:r>
                        </w:p>
                        <w:p w:rsidR="00951CC7" w:rsidRDefault="00951C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45.35pt;margin-top:35.15pt;width:113pt;height: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" o:allowincell="f" filled="f" stroked="f">
              <v:textbox inset="0,0,0,0">
                <w:txbxContent>
                  <w:p w:rsidR="00951CC7" w:rsidRDefault="00955058">
                    <w:pPr>
                      <w:widowControl/>
                      <w:autoSpaceDE/>
                      <w:autoSpaceDN/>
                      <w:adjustRightInd/>
                      <w:spacing w:line="780" w:lineRule="atLeast"/>
                    </w:pPr>
                    <w:r>
                      <w:rPr>
                        <w:noProof/>
                      </w:rPr>
                      <w:drawing>
                        <wp:inline distT="0" distB="0" distL="0" distR="0">
                          <wp:extent cx="1440180" cy="494030"/>
                          <wp:effectExtent l="0" t="0" r="7620" b="12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494030"/>
                                  </a:xfrm>
                                  <a:prstGeom prst="rect">
                                    <a:avLst/>
                                  </a:prstGeom>
                                  <a:noFill/>
                                  <a:ln>
                                    <a:noFill/>
                                  </a:ln>
                                </pic:spPr>
                              </pic:pic>
                            </a:graphicData>
                          </a:graphic>
                        </wp:inline>
                      </w:drawing>
                    </w:r>
                  </w:p>
                  <w:p w:rsidR="00951CC7" w:rsidRDefault="00951CC7"/>
                </w:txbxContent>
              </v:textbox>
              <w10:wrap anchorx="page" anchory="page"/>
            </v:rect>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2659380</wp:posOffset>
              </wp:positionH>
              <wp:positionV relativeFrom="page">
                <wp:posOffset>485140</wp:posOffset>
              </wp:positionV>
              <wp:extent cx="861060" cy="30289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C7" w:rsidRDefault="00951CC7">
                          <w:pPr>
                            <w:kinsoku w:val="0"/>
                            <w:overflowPunct w:val="0"/>
                            <w:spacing w:line="224" w:lineRule="exact"/>
                            <w:ind w:left="20"/>
                            <w:rPr>
                              <w:rFonts w:ascii="Arial" w:hAnsi="Arial" w:cs="Arial"/>
                              <w:sz w:val="20"/>
                              <w:szCs w:val="20"/>
                            </w:rPr>
                          </w:pPr>
                          <w:r>
                            <w:rPr>
                              <w:rFonts w:ascii="Arial" w:hAnsi="Arial" w:cs="Arial"/>
                              <w:b/>
                              <w:bCs/>
                              <w:sz w:val="20"/>
                              <w:szCs w:val="20"/>
                            </w:rPr>
                            <w:t>T</w:t>
                          </w:r>
                          <w:r>
                            <w:rPr>
                              <w:rFonts w:ascii="Arial" w:hAnsi="Arial" w:cs="Arial"/>
                              <w:b/>
                              <w:bCs/>
                              <w:spacing w:val="-5"/>
                              <w:sz w:val="20"/>
                              <w:szCs w:val="20"/>
                            </w:rPr>
                            <w:t>r</w:t>
                          </w:r>
                          <w:r>
                            <w:rPr>
                              <w:rFonts w:ascii="Arial" w:hAnsi="Arial" w:cs="Arial"/>
                              <w:b/>
                              <w:bCs/>
                              <w:spacing w:val="-3"/>
                              <w:sz w:val="20"/>
                              <w:szCs w:val="20"/>
                            </w:rPr>
                            <w:t>a</w:t>
                          </w:r>
                          <w:r>
                            <w:rPr>
                              <w:rFonts w:ascii="Arial" w:hAnsi="Arial" w:cs="Arial"/>
                              <w:b/>
                              <w:bCs/>
                              <w:spacing w:val="-2"/>
                              <w:sz w:val="20"/>
                              <w:szCs w:val="20"/>
                            </w:rPr>
                            <w:t>f</w:t>
                          </w:r>
                          <w:r>
                            <w:rPr>
                              <w:rFonts w:ascii="Arial" w:hAnsi="Arial" w:cs="Arial"/>
                              <w:b/>
                              <w:bCs/>
                              <w:spacing w:val="-3"/>
                              <w:sz w:val="20"/>
                              <w:szCs w:val="20"/>
                            </w:rPr>
                            <w:t>ik</w:t>
                          </w:r>
                          <w:r>
                            <w:rPr>
                              <w:rFonts w:ascii="Arial" w:hAnsi="Arial" w:cs="Arial"/>
                              <w:b/>
                              <w:bCs/>
                              <w:sz w:val="20"/>
                              <w:szCs w:val="20"/>
                            </w:rPr>
                            <w:t>k</w:t>
                          </w:r>
                          <w:r>
                            <w:rPr>
                              <w:rFonts w:ascii="Arial" w:hAnsi="Arial" w:cs="Arial"/>
                              <w:b/>
                              <w:bCs/>
                              <w:spacing w:val="-2"/>
                              <w:sz w:val="20"/>
                              <w:szCs w:val="20"/>
                            </w:rPr>
                            <w:t>onto</w:t>
                          </w:r>
                          <w:r>
                            <w:rPr>
                              <w:rFonts w:ascii="Arial" w:hAnsi="Arial" w:cs="Arial"/>
                              <w:b/>
                              <w:bCs/>
                              <w:spacing w:val="-1"/>
                              <w:sz w:val="20"/>
                              <w:szCs w:val="20"/>
                            </w:rPr>
                            <w:t>r</w:t>
                          </w:r>
                          <w:r>
                            <w:rPr>
                              <w:rFonts w:ascii="Arial" w:hAnsi="Arial" w:cs="Arial"/>
                              <w:b/>
                              <w:bCs/>
                              <w:spacing w:val="-3"/>
                              <w:sz w:val="20"/>
                              <w:szCs w:val="20"/>
                            </w:rPr>
                            <w:t>e</w:t>
                          </w:r>
                          <w:r>
                            <w:rPr>
                              <w:rFonts w:ascii="Arial" w:hAnsi="Arial" w:cs="Arial"/>
                              <w:b/>
                              <w:bCs/>
                              <w:sz w:val="20"/>
                              <w:szCs w:val="20"/>
                            </w:rPr>
                            <w:t>t</w:t>
                          </w:r>
                        </w:p>
                        <w:p w:rsidR="00951CC7" w:rsidRDefault="00951CC7">
                          <w:pPr>
                            <w:kinsoku w:val="0"/>
                            <w:overflowPunct w:val="0"/>
                            <w:spacing w:before="7"/>
                            <w:ind w:left="20"/>
                            <w:rPr>
                              <w:rFonts w:ascii="Arial" w:hAnsi="Arial" w:cs="Arial"/>
                              <w:sz w:val="20"/>
                              <w:szCs w:val="20"/>
                            </w:rPr>
                          </w:pPr>
                          <w:r>
                            <w:rPr>
                              <w:rFonts w:ascii="Arial" w:hAnsi="Arial" w:cs="Arial"/>
                              <w:spacing w:val="-5"/>
                              <w:sz w:val="20"/>
                              <w:szCs w:val="20"/>
                            </w:rPr>
                            <w:t>S</w:t>
                          </w:r>
                          <w:r>
                            <w:rPr>
                              <w:rFonts w:ascii="Arial" w:hAnsi="Arial" w:cs="Arial"/>
                              <w:sz w:val="20"/>
                              <w:szCs w:val="20"/>
                            </w:rPr>
                            <w:t>t</w:t>
                          </w:r>
                          <w:r>
                            <w:rPr>
                              <w:rFonts w:ascii="Arial" w:hAnsi="Arial" w:cs="Arial"/>
                              <w:spacing w:val="-3"/>
                              <w:sz w:val="20"/>
                              <w:szCs w:val="20"/>
                            </w:rPr>
                            <w:t>ad</w:t>
                          </w:r>
                          <w:r>
                            <w:rPr>
                              <w:rFonts w:ascii="Arial" w:hAnsi="Arial" w:cs="Arial"/>
                              <w:spacing w:val="-2"/>
                              <w:sz w:val="20"/>
                              <w:szCs w:val="20"/>
                            </w:rPr>
                            <w:t>s</w:t>
                          </w:r>
                          <w:r>
                            <w:rPr>
                              <w:rFonts w:ascii="Arial" w:hAnsi="Arial" w:cs="Arial"/>
                              <w:spacing w:val="1"/>
                              <w:sz w:val="20"/>
                              <w:szCs w:val="20"/>
                            </w:rPr>
                            <w:t>m</w:t>
                          </w:r>
                          <w:r>
                            <w:rPr>
                              <w:rFonts w:ascii="Arial" w:hAnsi="Arial" w:cs="Arial"/>
                              <w:spacing w:val="-5"/>
                              <w:sz w:val="20"/>
                              <w:szCs w:val="20"/>
                            </w:rPr>
                            <w:t>il</w:t>
                          </w:r>
                          <w:r>
                            <w:rPr>
                              <w:rFonts w:ascii="Arial" w:hAnsi="Arial" w:cs="Arial"/>
                              <w:spacing w:val="-1"/>
                              <w:sz w:val="20"/>
                              <w:szCs w:val="20"/>
                            </w:rPr>
                            <w:t>j</w:t>
                          </w:r>
                          <w:r>
                            <w:rPr>
                              <w:rFonts w:ascii="Arial" w:hAnsi="Arial" w:cs="Arial"/>
                              <w:sz w:val="20"/>
                              <w:szCs w:val="20"/>
                            </w:rPr>
                            <w:t>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09.4pt;margin-top:38.2pt;width:67.8pt;height:2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DXrgIAAK8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" o:allowincell="f" filled="f" stroked="f">
              <v:textbox inset="0,0,0,0">
                <w:txbxContent>
                  <w:p w:rsidR="00951CC7" w:rsidRDefault="00951CC7">
                    <w:pPr>
                      <w:kinsoku w:val="0"/>
                      <w:overflowPunct w:val="0"/>
                      <w:spacing w:line="224" w:lineRule="exact"/>
                      <w:ind w:left="20"/>
                      <w:rPr>
                        <w:rFonts w:ascii="Arial" w:hAnsi="Arial" w:cs="Arial"/>
                        <w:sz w:val="20"/>
                        <w:szCs w:val="20"/>
                      </w:rPr>
                    </w:pPr>
                    <w:r>
                      <w:rPr>
                        <w:rFonts w:ascii="Arial" w:hAnsi="Arial" w:cs="Arial"/>
                        <w:b/>
                        <w:bCs/>
                        <w:sz w:val="20"/>
                        <w:szCs w:val="20"/>
                      </w:rPr>
                      <w:t>T</w:t>
                    </w:r>
                    <w:r>
                      <w:rPr>
                        <w:rFonts w:ascii="Arial" w:hAnsi="Arial" w:cs="Arial"/>
                        <w:b/>
                        <w:bCs/>
                        <w:spacing w:val="-5"/>
                        <w:sz w:val="20"/>
                        <w:szCs w:val="20"/>
                      </w:rPr>
                      <w:t>r</w:t>
                    </w:r>
                    <w:r>
                      <w:rPr>
                        <w:rFonts w:ascii="Arial" w:hAnsi="Arial" w:cs="Arial"/>
                        <w:b/>
                        <w:bCs/>
                        <w:spacing w:val="-3"/>
                        <w:sz w:val="20"/>
                        <w:szCs w:val="20"/>
                      </w:rPr>
                      <w:t>a</w:t>
                    </w:r>
                    <w:r>
                      <w:rPr>
                        <w:rFonts w:ascii="Arial" w:hAnsi="Arial" w:cs="Arial"/>
                        <w:b/>
                        <w:bCs/>
                        <w:spacing w:val="-2"/>
                        <w:sz w:val="20"/>
                        <w:szCs w:val="20"/>
                      </w:rPr>
                      <w:t>f</w:t>
                    </w:r>
                    <w:r>
                      <w:rPr>
                        <w:rFonts w:ascii="Arial" w:hAnsi="Arial" w:cs="Arial"/>
                        <w:b/>
                        <w:bCs/>
                        <w:spacing w:val="-3"/>
                        <w:sz w:val="20"/>
                        <w:szCs w:val="20"/>
                      </w:rPr>
                      <w:t>ik</w:t>
                    </w:r>
                    <w:r>
                      <w:rPr>
                        <w:rFonts w:ascii="Arial" w:hAnsi="Arial" w:cs="Arial"/>
                        <w:b/>
                        <w:bCs/>
                        <w:sz w:val="20"/>
                        <w:szCs w:val="20"/>
                      </w:rPr>
                      <w:t>k</w:t>
                    </w:r>
                    <w:r>
                      <w:rPr>
                        <w:rFonts w:ascii="Arial" w:hAnsi="Arial" w:cs="Arial"/>
                        <w:b/>
                        <w:bCs/>
                        <w:spacing w:val="-2"/>
                        <w:sz w:val="20"/>
                        <w:szCs w:val="20"/>
                      </w:rPr>
                      <w:t>onto</w:t>
                    </w:r>
                    <w:r>
                      <w:rPr>
                        <w:rFonts w:ascii="Arial" w:hAnsi="Arial" w:cs="Arial"/>
                        <w:b/>
                        <w:bCs/>
                        <w:spacing w:val="-1"/>
                        <w:sz w:val="20"/>
                        <w:szCs w:val="20"/>
                      </w:rPr>
                      <w:t>r</w:t>
                    </w:r>
                    <w:r>
                      <w:rPr>
                        <w:rFonts w:ascii="Arial" w:hAnsi="Arial" w:cs="Arial"/>
                        <w:b/>
                        <w:bCs/>
                        <w:spacing w:val="-3"/>
                        <w:sz w:val="20"/>
                        <w:szCs w:val="20"/>
                      </w:rPr>
                      <w:t>e</w:t>
                    </w:r>
                    <w:r>
                      <w:rPr>
                        <w:rFonts w:ascii="Arial" w:hAnsi="Arial" w:cs="Arial"/>
                        <w:b/>
                        <w:bCs/>
                        <w:sz w:val="20"/>
                        <w:szCs w:val="20"/>
                      </w:rPr>
                      <w:t>t</w:t>
                    </w:r>
                  </w:p>
                  <w:p w:rsidR="00951CC7" w:rsidRDefault="00951CC7">
                    <w:pPr>
                      <w:kinsoku w:val="0"/>
                      <w:overflowPunct w:val="0"/>
                      <w:spacing w:before="7"/>
                      <w:ind w:left="20"/>
                      <w:rPr>
                        <w:rFonts w:ascii="Arial" w:hAnsi="Arial" w:cs="Arial"/>
                        <w:sz w:val="20"/>
                        <w:szCs w:val="20"/>
                      </w:rPr>
                    </w:pPr>
                    <w:r>
                      <w:rPr>
                        <w:rFonts w:ascii="Arial" w:hAnsi="Arial" w:cs="Arial"/>
                        <w:spacing w:val="-5"/>
                        <w:sz w:val="20"/>
                        <w:szCs w:val="20"/>
                      </w:rPr>
                      <w:t>S</w:t>
                    </w:r>
                    <w:r>
                      <w:rPr>
                        <w:rFonts w:ascii="Arial" w:hAnsi="Arial" w:cs="Arial"/>
                        <w:sz w:val="20"/>
                        <w:szCs w:val="20"/>
                      </w:rPr>
                      <w:t>t</w:t>
                    </w:r>
                    <w:r>
                      <w:rPr>
                        <w:rFonts w:ascii="Arial" w:hAnsi="Arial" w:cs="Arial"/>
                        <w:spacing w:val="-3"/>
                        <w:sz w:val="20"/>
                        <w:szCs w:val="20"/>
                      </w:rPr>
                      <w:t>ad</w:t>
                    </w:r>
                    <w:r>
                      <w:rPr>
                        <w:rFonts w:ascii="Arial" w:hAnsi="Arial" w:cs="Arial"/>
                        <w:spacing w:val="-2"/>
                        <w:sz w:val="20"/>
                        <w:szCs w:val="20"/>
                      </w:rPr>
                      <w:t>s</w:t>
                    </w:r>
                    <w:r>
                      <w:rPr>
                        <w:rFonts w:ascii="Arial" w:hAnsi="Arial" w:cs="Arial"/>
                        <w:spacing w:val="1"/>
                        <w:sz w:val="20"/>
                        <w:szCs w:val="20"/>
                      </w:rPr>
                      <w:t>m</w:t>
                    </w:r>
                    <w:r>
                      <w:rPr>
                        <w:rFonts w:ascii="Arial" w:hAnsi="Arial" w:cs="Arial"/>
                        <w:spacing w:val="-5"/>
                        <w:sz w:val="20"/>
                        <w:szCs w:val="20"/>
                      </w:rPr>
                      <w:t>il</w:t>
                    </w:r>
                    <w:r>
                      <w:rPr>
                        <w:rFonts w:ascii="Arial" w:hAnsi="Arial" w:cs="Arial"/>
                        <w:spacing w:val="-1"/>
                        <w:sz w:val="20"/>
                        <w:szCs w:val="20"/>
                      </w:rPr>
                      <w:t>j</w:t>
                    </w:r>
                    <w:r>
                      <w:rPr>
                        <w:rFonts w:ascii="Arial" w:hAnsi="Arial" w:cs="Arial"/>
                        <w:sz w:val="20"/>
                        <w:szCs w:val="20"/>
                      </w:rPr>
                      <w:t>ö</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6191250</wp:posOffset>
              </wp:positionH>
              <wp:positionV relativeFrom="page">
                <wp:posOffset>485140</wp:posOffset>
              </wp:positionV>
              <wp:extent cx="662305" cy="30734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C7" w:rsidRDefault="00951CC7">
                          <w:pPr>
                            <w:kinsoku w:val="0"/>
                            <w:overflowPunct w:val="0"/>
                            <w:spacing w:line="224" w:lineRule="exact"/>
                            <w:ind w:left="70"/>
                            <w:rPr>
                              <w:rFonts w:ascii="Arial" w:hAnsi="Arial" w:cs="Arial"/>
                              <w:sz w:val="20"/>
                              <w:szCs w:val="20"/>
                            </w:rPr>
                          </w:pPr>
                          <w:r>
                            <w:rPr>
                              <w:rFonts w:ascii="Arial" w:hAnsi="Arial" w:cs="Arial"/>
                              <w:spacing w:val="-5"/>
                              <w:sz w:val="20"/>
                              <w:szCs w:val="20"/>
                            </w:rPr>
                            <w:t>Si</w:t>
                          </w:r>
                          <w:r>
                            <w:rPr>
                              <w:rFonts w:ascii="Arial" w:hAnsi="Arial" w:cs="Arial"/>
                              <w:spacing w:val="-3"/>
                              <w:sz w:val="20"/>
                              <w:szCs w:val="20"/>
                            </w:rPr>
                            <w:t>d</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1</w:t>
                          </w:r>
                          <w:r>
                            <w:rPr>
                              <w:rFonts w:ascii="Arial" w:hAnsi="Arial" w:cs="Arial"/>
                              <w:spacing w:val="-9"/>
                              <w:sz w:val="20"/>
                              <w:szCs w:val="20"/>
                            </w:rPr>
                            <w:t xml:space="preserve"> </w:t>
                          </w:r>
                          <w:r>
                            <w:rPr>
                              <w:rFonts w:ascii="Arial" w:hAnsi="Arial" w:cs="Arial"/>
                              <w:sz w:val="20"/>
                              <w:szCs w:val="20"/>
                            </w:rPr>
                            <w:t>(</w:t>
                          </w:r>
                          <w:r>
                            <w:rPr>
                              <w:rFonts w:ascii="Arial" w:hAnsi="Arial" w:cs="Arial"/>
                              <w:spacing w:val="-3"/>
                              <w:sz w:val="20"/>
                              <w:szCs w:val="20"/>
                            </w:rPr>
                            <w:t>20</w:t>
                          </w:r>
                          <w:r>
                            <w:rPr>
                              <w:rFonts w:ascii="Arial" w:hAnsi="Arial" w:cs="Arial"/>
                              <w:sz w:val="20"/>
                              <w:szCs w:val="20"/>
                            </w:rPr>
                            <w:t>)</w:t>
                          </w:r>
                        </w:p>
                        <w:p w:rsidR="00951CC7" w:rsidRDefault="00951CC7">
                          <w:pPr>
                            <w:kinsoku w:val="0"/>
                            <w:overflowPunct w:val="0"/>
                            <w:spacing w:before="15"/>
                            <w:ind w:left="20"/>
                            <w:rPr>
                              <w:rFonts w:ascii="Arial" w:hAnsi="Arial" w:cs="Arial"/>
                              <w:sz w:val="20"/>
                              <w:szCs w:val="20"/>
                            </w:rPr>
                          </w:pPr>
                          <w:r>
                            <w:rPr>
                              <w:rFonts w:ascii="Arial" w:hAnsi="Arial" w:cs="Arial"/>
                              <w:spacing w:val="-3"/>
                              <w:sz w:val="20"/>
                              <w:szCs w:val="20"/>
                            </w:rPr>
                            <w:t>2</w:t>
                          </w:r>
                          <w:r>
                            <w:rPr>
                              <w:rFonts w:ascii="Arial" w:hAnsi="Arial" w:cs="Arial"/>
                              <w:sz w:val="20"/>
                              <w:szCs w:val="20"/>
                            </w:rPr>
                            <w:t>0</w:t>
                          </w:r>
                          <w:r>
                            <w:rPr>
                              <w:rFonts w:ascii="Arial" w:hAnsi="Arial" w:cs="Arial"/>
                              <w:spacing w:val="-5"/>
                              <w:sz w:val="20"/>
                              <w:szCs w:val="20"/>
                            </w:rPr>
                            <w:t>1</w:t>
                          </w:r>
                          <w:r>
                            <w:rPr>
                              <w:rFonts w:ascii="Arial" w:hAnsi="Arial" w:cs="Arial"/>
                              <w:spacing w:val="-3"/>
                              <w:sz w:val="20"/>
                              <w:szCs w:val="20"/>
                            </w:rPr>
                            <w:t>6</w:t>
                          </w:r>
                          <w:r>
                            <w:rPr>
                              <w:rFonts w:ascii="Arial" w:hAnsi="Arial" w:cs="Arial"/>
                              <w:spacing w:val="-2"/>
                              <w:sz w:val="20"/>
                              <w:szCs w:val="20"/>
                            </w:rPr>
                            <w:t>-</w:t>
                          </w:r>
                          <w:r>
                            <w:rPr>
                              <w:rFonts w:ascii="Arial" w:hAnsi="Arial" w:cs="Arial"/>
                              <w:spacing w:val="-1"/>
                              <w:sz w:val="20"/>
                              <w:szCs w:val="20"/>
                            </w:rPr>
                            <w:t>1</w:t>
                          </w:r>
                          <w:r>
                            <w:rPr>
                              <w:rFonts w:ascii="Arial" w:hAnsi="Arial" w:cs="Arial"/>
                              <w:spacing w:val="-3"/>
                              <w:sz w:val="20"/>
                              <w:szCs w:val="20"/>
                            </w:rPr>
                            <w:t>2</w:t>
                          </w:r>
                          <w:r>
                            <w:rPr>
                              <w:rFonts w:ascii="Arial" w:hAnsi="Arial" w:cs="Arial"/>
                              <w:spacing w:val="-2"/>
                              <w:sz w:val="20"/>
                              <w:szCs w:val="20"/>
                            </w:rPr>
                            <w:t>-</w:t>
                          </w:r>
                          <w:r>
                            <w:rPr>
                              <w:rFonts w:ascii="Arial" w:hAnsi="Arial" w:cs="Arial"/>
                              <w:spacing w:val="-1"/>
                              <w:sz w:val="20"/>
                              <w:szCs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87.5pt;margin-top:38.2pt;width:52.15pt;height:2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wqswIAAK8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" o:allowincell="f" filled="f" stroked="f">
              <v:textbox inset="0,0,0,0">
                <w:txbxContent>
                  <w:p w:rsidR="00951CC7" w:rsidRDefault="00951CC7">
                    <w:pPr>
                      <w:kinsoku w:val="0"/>
                      <w:overflowPunct w:val="0"/>
                      <w:spacing w:line="224" w:lineRule="exact"/>
                      <w:ind w:left="70"/>
                      <w:rPr>
                        <w:rFonts w:ascii="Arial" w:hAnsi="Arial" w:cs="Arial"/>
                        <w:sz w:val="20"/>
                        <w:szCs w:val="20"/>
                      </w:rPr>
                    </w:pPr>
                    <w:r>
                      <w:rPr>
                        <w:rFonts w:ascii="Arial" w:hAnsi="Arial" w:cs="Arial"/>
                        <w:spacing w:val="-5"/>
                        <w:sz w:val="20"/>
                        <w:szCs w:val="20"/>
                      </w:rPr>
                      <w:t>Si</w:t>
                    </w:r>
                    <w:r>
                      <w:rPr>
                        <w:rFonts w:ascii="Arial" w:hAnsi="Arial" w:cs="Arial"/>
                        <w:spacing w:val="-3"/>
                        <w:sz w:val="20"/>
                        <w:szCs w:val="20"/>
                      </w:rPr>
                      <w:t>d</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1</w:t>
                    </w:r>
                    <w:r>
                      <w:rPr>
                        <w:rFonts w:ascii="Arial" w:hAnsi="Arial" w:cs="Arial"/>
                        <w:spacing w:val="-9"/>
                        <w:sz w:val="20"/>
                        <w:szCs w:val="20"/>
                      </w:rPr>
                      <w:t xml:space="preserve"> </w:t>
                    </w:r>
                    <w:r>
                      <w:rPr>
                        <w:rFonts w:ascii="Arial" w:hAnsi="Arial" w:cs="Arial"/>
                        <w:sz w:val="20"/>
                        <w:szCs w:val="20"/>
                      </w:rPr>
                      <w:t>(</w:t>
                    </w:r>
                    <w:r>
                      <w:rPr>
                        <w:rFonts w:ascii="Arial" w:hAnsi="Arial" w:cs="Arial"/>
                        <w:spacing w:val="-3"/>
                        <w:sz w:val="20"/>
                        <w:szCs w:val="20"/>
                      </w:rPr>
                      <w:t>20</w:t>
                    </w:r>
                    <w:r>
                      <w:rPr>
                        <w:rFonts w:ascii="Arial" w:hAnsi="Arial" w:cs="Arial"/>
                        <w:sz w:val="20"/>
                        <w:szCs w:val="20"/>
                      </w:rPr>
                      <w:t>)</w:t>
                    </w:r>
                  </w:p>
                  <w:p w:rsidR="00951CC7" w:rsidRDefault="00951CC7">
                    <w:pPr>
                      <w:kinsoku w:val="0"/>
                      <w:overflowPunct w:val="0"/>
                      <w:spacing w:before="15"/>
                      <w:ind w:left="20"/>
                      <w:rPr>
                        <w:rFonts w:ascii="Arial" w:hAnsi="Arial" w:cs="Arial"/>
                        <w:sz w:val="20"/>
                        <w:szCs w:val="20"/>
                      </w:rPr>
                    </w:pPr>
                    <w:r>
                      <w:rPr>
                        <w:rFonts w:ascii="Arial" w:hAnsi="Arial" w:cs="Arial"/>
                        <w:spacing w:val="-3"/>
                        <w:sz w:val="20"/>
                        <w:szCs w:val="20"/>
                      </w:rPr>
                      <w:t>2</w:t>
                    </w:r>
                    <w:r>
                      <w:rPr>
                        <w:rFonts w:ascii="Arial" w:hAnsi="Arial" w:cs="Arial"/>
                        <w:sz w:val="20"/>
                        <w:szCs w:val="20"/>
                      </w:rPr>
                      <w:t>0</w:t>
                    </w:r>
                    <w:r>
                      <w:rPr>
                        <w:rFonts w:ascii="Arial" w:hAnsi="Arial" w:cs="Arial"/>
                        <w:spacing w:val="-5"/>
                        <w:sz w:val="20"/>
                        <w:szCs w:val="20"/>
                      </w:rPr>
                      <w:t>1</w:t>
                    </w:r>
                    <w:r>
                      <w:rPr>
                        <w:rFonts w:ascii="Arial" w:hAnsi="Arial" w:cs="Arial"/>
                        <w:spacing w:val="-3"/>
                        <w:sz w:val="20"/>
                        <w:szCs w:val="20"/>
                      </w:rPr>
                      <w:t>6</w:t>
                    </w:r>
                    <w:r>
                      <w:rPr>
                        <w:rFonts w:ascii="Arial" w:hAnsi="Arial" w:cs="Arial"/>
                        <w:spacing w:val="-2"/>
                        <w:sz w:val="20"/>
                        <w:szCs w:val="20"/>
                      </w:rPr>
                      <w:t>-</w:t>
                    </w:r>
                    <w:r>
                      <w:rPr>
                        <w:rFonts w:ascii="Arial" w:hAnsi="Arial" w:cs="Arial"/>
                        <w:spacing w:val="-1"/>
                        <w:sz w:val="20"/>
                        <w:szCs w:val="20"/>
                      </w:rPr>
                      <w:t>1</w:t>
                    </w:r>
                    <w:r>
                      <w:rPr>
                        <w:rFonts w:ascii="Arial" w:hAnsi="Arial" w:cs="Arial"/>
                        <w:spacing w:val="-3"/>
                        <w:sz w:val="20"/>
                        <w:szCs w:val="20"/>
                      </w:rPr>
                      <w:t>2</w:t>
                    </w:r>
                    <w:r>
                      <w:rPr>
                        <w:rFonts w:ascii="Arial" w:hAnsi="Arial" w:cs="Arial"/>
                        <w:spacing w:val="-2"/>
                        <w:sz w:val="20"/>
                        <w:szCs w:val="20"/>
                      </w:rPr>
                      <w:t>-</w:t>
                    </w:r>
                    <w:r>
                      <w:rPr>
                        <w:rFonts w:ascii="Arial" w:hAnsi="Arial" w:cs="Arial"/>
                        <w:spacing w:val="-1"/>
                        <w:sz w:val="20"/>
                        <w:szCs w:val="20"/>
                      </w:rPr>
                      <w:t>14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CC7" w:rsidRDefault="00955058">
    <w:pPr>
      <w:kinsoku w:val="0"/>
      <w:overflowPunct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575945</wp:posOffset>
              </wp:positionH>
              <wp:positionV relativeFrom="page">
                <wp:posOffset>431800</wp:posOffset>
              </wp:positionV>
              <wp:extent cx="1435100" cy="4953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C7" w:rsidRDefault="00955058">
                          <w:pPr>
                            <w:widowControl/>
                            <w:autoSpaceDE/>
                            <w:autoSpaceDN/>
                            <w:adjustRightInd/>
                            <w:spacing w:line="780" w:lineRule="atLeast"/>
                          </w:pPr>
                          <w:r>
                            <w:rPr>
                              <w:noProof/>
                            </w:rPr>
                            <w:drawing>
                              <wp:inline distT="0" distB="0" distL="0" distR="0">
                                <wp:extent cx="1440180" cy="49403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494030"/>
                                        </a:xfrm>
                                        <a:prstGeom prst="rect">
                                          <a:avLst/>
                                        </a:prstGeom>
                                        <a:noFill/>
                                        <a:ln>
                                          <a:noFill/>
                                        </a:ln>
                                      </pic:spPr>
                                    </pic:pic>
                                  </a:graphicData>
                                </a:graphic>
                              </wp:inline>
                            </w:drawing>
                          </w:r>
                        </w:p>
                        <w:p w:rsidR="00951CC7" w:rsidRDefault="00951C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45.35pt;margin-top:34pt;width:113pt;height: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" o:allowincell="f" filled="f" stroked="f">
              <v:textbox inset="0,0,0,0">
                <w:txbxContent>
                  <w:p w:rsidR="00951CC7" w:rsidRDefault="00955058">
                    <w:pPr>
                      <w:widowControl/>
                      <w:autoSpaceDE/>
                      <w:autoSpaceDN/>
                      <w:adjustRightInd/>
                      <w:spacing w:line="780" w:lineRule="atLeast"/>
                    </w:pPr>
                    <w:r>
                      <w:rPr>
                        <w:noProof/>
                      </w:rPr>
                      <w:drawing>
                        <wp:inline distT="0" distB="0" distL="0" distR="0">
                          <wp:extent cx="1440180" cy="49403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494030"/>
                                  </a:xfrm>
                                  <a:prstGeom prst="rect">
                                    <a:avLst/>
                                  </a:prstGeom>
                                  <a:noFill/>
                                  <a:ln>
                                    <a:noFill/>
                                  </a:ln>
                                </pic:spPr>
                              </pic:pic>
                            </a:graphicData>
                          </a:graphic>
                        </wp:inline>
                      </w:drawing>
                    </w:r>
                  </w:p>
                  <w:p w:rsidR="00951CC7" w:rsidRDefault="00951CC7"/>
                </w:txbxContent>
              </v:textbox>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2659380</wp:posOffset>
              </wp:positionH>
              <wp:positionV relativeFrom="page">
                <wp:posOffset>469900</wp:posOffset>
              </wp:positionV>
              <wp:extent cx="861060" cy="30734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C7" w:rsidRDefault="00951CC7">
                          <w:pPr>
                            <w:kinsoku w:val="0"/>
                            <w:overflowPunct w:val="0"/>
                            <w:spacing w:line="224" w:lineRule="exact"/>
                            <w:ind w:left="20"/>
                            <w:rPr>
                              <w:rFonts w:ascii="Arial" w:hAnsi="Arial" w:cs="Arial"/>
                              <w:sz w:val="20"/>
                              <w:szCs w:val="20"/>
                            </w:rPr>
                          </w:pPr>
                          <w:r>
                            <w:rPr>
                              <w:rFonts w:ascii="Arial" w:hAnsi="Arial" w:cs="Arial"/>
                              <w:b/>
                              <w:bCs/>
                              <w:sz w:val="20"/>
                              <w:szCs w:val="20"/>
                            </w:rPr>
                            <w:t>T</w:t>
                          </w:r>
                          <w:r>
                            <w:rPr>
                              <w:rFonts w:ascii="Arial" w:hAnsi="Arial" w:cs="Arial"/>
                              <w:b/>
                              <w:bCs/>
                              <w:spacing w:val="-5"/>
                              <w:sz w:val="20"/>
                              <w:szCs w:val="20"/>
                            </w:rPr>
                            <w:t>r</w:t>
                          </w:r>
                          <w:r>
                            <w:rPr>
                              <w:rFonts w:ascii="Arial" w:hAnsi="Arial" w:cs="Arial"/>
                              <w:b/>
                              <w:bCs/>
                              <w:spacing w:val="-3"/>
                              <w:sz w:val="20"/>
                              <w:szCs w:val="20"/>
                            </w:rPr>
                            <w:t>a</w:t>
                          </w:r>
                          <w:r>
                            <w:rPr>
                              <w:rFonts w:ascii="Arial" w:hAnsi="Arial" w:cs="Arial"/>
                              <w:b/>
                              <w:bCs/>
                              <w:spacing w:val="-2"/>
                              <w:sz w:val="20"/>
                              <w:szCs w:val="20"/>
                            </w:rPr>
                            <w:t>f</w:t>
                          </w:r>
                          <w:r>
                            <w:rPr>
                              <w:rFonts w:ascii="Arial" w:hAnsi="Arial" w:cs="Arial"/>
                              <w:b/>
                              <w:bCs/>
                              <w:spacing w:val="-3"/>
                              <w:sz w:val="20"/>
                              <w:szCs w:val="20"/>
                            </w:rPr>
                            <w:t>ik</w:t>
                          </w:r>
                          <w:r>
                            <w:rPr>
                              <w:rFonts w:ascii="Arial" w:hAnsi="Arial" w:cs="Arial"/>
                              <w:b/>
                              <w:bCs/>
                              <w:sz w:val="20"/>
                              <w:szCs w:val="20"/>
                            </w:rPr>
                            <w:t>k</w:t>
                          </w:r>
                          <w:r>
                            <w:rPr>
                              <w:rFonts w:ascii="Arial" w:hAnsi="Arial" w:cs="Arial"/>
                              <w:b/>
                              <w:bCs/>
                              <w:spacing w:val="-2"/>
                              <w:sz w:val="20"/>
                              <w:szCs w:val="20"/>
                            </w:rPr>
                            <w:t>onto</w:t>
                          </w:r>
                          <w:r>
                            <w:rPr>
                              <w:rFonts w:ascii="Arial" w:hAnsi="Arial" w:cs="Arial"/>
                              <w:b/>
                              <w:bCs/>
                              <w:spacing w:val="-1"/>
                              <w:sz w:val="20"/>
                              <w:szCs w:val="20"/>
                            </w:rPr>
                            <w:t>r</w:t>
                          </w:r>
                          <w:r>
                            <w:rPr>
                              <w:rFonts w:ascii="Arial" w:hAnsi="Arial" w:cs="Arial"/>
                              <w:b/>
                              <w:bCs/>
                              <w:spacing w:val="-3"/>
                              <w:sz w:val="20"/>
                              <w:szCs w:val="20"/>
                            </w:rPr>
                            <w:t>e</w:t>
                          </w:r>
                          <w:r>
                            <w:rPr>
                              <w:rFonts w:ascii="Arial" w:hAnsi="Arial" w:cs="Arial"/>
                              <w:b/>
                              <w:bCs/>
                              <w:sz w:val="20"/>
                              <w:szCs w:val="20"/>
                            </w:rPr>
                            <w:t>t</w:t>
                          </w:r>
                        </w:p>
                        <w:p w:rsidR="00951CC7" w:rsidRDefault="00951CC7">
                          <w:pPr>
                            <w:kinsoku w:val="0"/>
                            <w:overflowPunct w:val="0"/>
                            <w:spacing w:before="15"/>
                            <w:ind w:left="20"/>
                            <w:rPr>
                              <w:rFonts w:ascii="Arial" w:hAnsi="Arial" w:cs="Arial"/>
                              <w:sz w:val="20"/>
                              <w:szCs w:val="20"/>
                            </w:rPr>
                          </w:pPr>
                          <w:r>
                            <w:rPr>
                              <w:rFonts w:ascii="Arial" w:hAnsi="Arial" w:cs="Arial"/>
                              <w:spacing w:val="-5"/>
                              <w:sz w:val="20"/>
                              <w:szCs w:val="20"/>
                            </w:rPr>
                            <w:t>S</w:t>
                          </w:r>
                          <w:r>
                            <w:rPr>
                              <w:rFonts w:ascii="Arial" w:hAnsi="Arial" w:cs="Arial"/>
                              <w:sz w:val="20"/>
                              <w:szCs w:val="20"/>
                            </w:rPr>
                            <w:t>t</w:t>
                          </w:r>
                          <w:r>
                            <w:rPr>
                              <w:rFonts w:ascii="Arial" w:hAnsi="Arial" w:cs="Arial"/>
                              <w:spacing w:val="-3"/>
                              <w:sz w:val="20"/>
                              <w:szCs w:val="20"/>
                            </w:rPr>
                            <w:t>ad</w:t>
                          </w:r>
                          <w:r>
                            <w:rPr>
                              <w:rFonts w:ascii="Arial" w:hAnsi="Arial" w:cs="Arial"/>
                              <w:spacing w:val="-2"/>
                              <w:sz w:val="20"/>
                              <w:szCs w:val="20"/>
                            </w:rPr>
                            <w:t>s</w:t>
                          </w:r>
                          <w:r>
                            <w:rPr>
                              <w:rFonts w:ascii="Arial" w:hAnsi="Arial" w:cs="Arial"/>
                              <w:spacing w:val="1"/>
                              <w:sz w:val="20"/>
                              <w:szCs w:val="20"/>
                            </w:rPr>
                            <w:t>m</w:t>
                          </w:r>
                          <w:r>
                            <w:rPr>
                              <w:rFonts w:ascii="Arial" w:hAnsi="Arial" w:cs="Arial"/>
                              <w:spacing w:val="-5"/>
                              <w:sz w:val="20"/>
                              <w:szCs w:val="20"/>
                            </w:rPr>
                            <w:t>il</w:t>
                          </w:r>
                          <w:r>
                            <w:rPr>
                              <w:rFonts w:ascii="Arial" w:hAnsi="Arial" w:cs="Arial"/>
                              <w:spacing w:val="-1"/>
                              <w:sz w:val="20"/>
                              <w:szCs w:val="20"/>
                            </w:rPr>
                            <w:t>j</w:t>
                          </w:r>
                          <w:r>
                            <w:rPr>
                              <w:rFonts w:ascii="Arial" w:hAnsi="Arial" w:cs="Arial"/>
                              <w:sz w:val="20"/>
                              <w:szCs w:val="20"/>
                            </w:rPr>
                            <w:t>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209.4pt;margin-top:37pt;width:67.8pt;height:2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PsQIAAK8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" o:allowincell="f" filled="f" stroked="f">
              <v:textbox inset="0,0,0,0">
                <w:txbxContent>
                  <w:p w:rsidR="00951CC7" w:rsidRDefault="00951CC7">
                    <w:pPr>
                      <w:kinsoku w:val="0"/>
                      <w:overflowPunct w:val="0"/>
                      <w:spacing w:line="224" w:lineRule="exact"/>
                      <w:ind w:left="20"/>
                      <w:rPr>
                        <w:rFonts w:ascii="Arial" w:hAnsi="Arial" w:cs="Arial"/>
                        <w:sz w:val="20"/>
                        <w:szCs w:val="20"/>
                      </w:rPr>
                    </w:pPr>
                    <w:r>
                      <w:rPr>
                        <w:rFonts w:ascii="Arial" w:hAnsi="Arial" w:cs="Arial"/>
                        <w:b/>
                        <w:bCs/>
                        <w:sz w:val="20"/>
                        <w:szCs w:val="20"/>
                      </w:rPr>
                      <w:t>T</w:t>
                    </w:r>
                    <w:r>
                      <w:rPr>
                        <w:rFonts w:ascii="Arial" w:hAnsi="Arial" w:cs="Arial"/>
                        <w:b/>
                        <w:bCs/>
                        <w:spacing w:val="-5"/>
                        <w:sz w:val="20"/>
                        <w:szCs w:val="20"/>
                      </w:rPr>
                      <w:t>r</w:t>
                    </w:r>
                    <w:r>
                      <w:rPr>
                        <w:rFonts w:ascii="Arial" w:hAnsi="Arial" w:cs="Arial"/>
                        <w:b/>
                        <w:bCs/>
                        <w:spacing w:val="-3"/>
                        <w:sz w:val="20"/>
                        <w:szCs w:val="20"/>
                      </w:rPr>
                      <w:t>a</w:t>
                    </w:r>
                    <w:r>
                      <w:rPr>
                        <w:rFonts w:ascii="Arial" w:hAnsi="Arial" w:cs="Arial"/>
                        <w:b/>
                        <w:bCs/>
                        <w:spacing w:val="-2"/>
                        <w:sz w:val="20"/>
                        <w:szCs w:val="20"/>
                      </w:rPr>
                      <w:t>f</w:t>
                    </w:r>
                    <w:r>
                      <w:rPr>
                        <w:rFonts w:ascii="Arial" w:hAnsi="Arial" w:cs="Arial"/>
                        <w:b/>
                        <w:bCs/>
                        <w:spacing w:val="-3"/>
                        <w:sz w:val="20"/>
                        <w:szCs w:val="20"/>
                      </w:rPr>
                      <w:t>ik</w:t>
                    </w:r>
                    <w:r>
                      <w:rPr>
                        <w:rFonts w:ascii="Arial" w:hAnsi="Arial" w:cs="Arial"/>
                        <w:b/>
                        <w:bCs/>
                        <w:sz w:val="20"/>
                        <w:szCs w:val="20"/>
                      </w:rPr>
                      <w:t>k</w:t>
                    </w:r>
                    <w:r>
                      <w:rPr>
                        <w:rFonts w:ascii="Arial" w:hAnsi="Arial" w:cs="Arial"/>
                        <w:b/>
                        <w:bCs/>
                        <w:spacing w:val="-2"/>
                        <w:sz w:val="20"/>
                        <w:szCs w:val="20"/>
                      </w:rPr>
                      <w:t>onto</w:t>
                    </w:r>
                    <w:r>
                      <w:rPr>
                        <w:rFonts w:ascii="Arial" w:hAnsi="Arial" w:cs="Arial"/>
                        <w:b/>
                        <w:bCs/>
                        <w:spacing w:val="-1"/>
                        <w:sz w:val="20"/>
                        <w:szCs w:val="20"/>
                      </w:rPr>
                      <w:t>r</w:t>
                    </w:r>
                    <w:r>
                      <w:rPr>
                        <w:rFonts w:ascii="Arial" w:hAnsi="Arial" w:cs="Arial"/>
                        <w:b/>
                        <w:bCs/>
                        <w:spacing w:val="-3"/>
                        <w:sz w:val="20"/>
                        <w:szCs w:val="20"/>
                      </w:rPr>
                      <w:t>e</w:t>
                    </w:r>
                    <w:r>
                      <w:rPr>
                        <w:rFonts w:ascii="Arial" w:hAnsi="Arial" w:cs="Arial"/>
                        <w:b/>
                        <w:bCs/>
                        <w:sz w:val="20"/>
                        <w:szCs w:val="20"/>
                      </w:rPr>
                      <w:t>t</w:t>
                    </w:r>
                  </w:p>
                  <w:p w:rsidR="00951CC7" w:rsidRDefault="00951CC7">
                    <w:pPr>
                      <w:kinsoku w:val="0"/>
                      <w:overflowPunct w:val="0"/>
                      <w:spacing w:before="15"/>
                      <w:ind w:left="20"/>
                      <w:rPr>
                        <w:rFonts w:ascii="Arial" w:hAnsi="Arial" w:cs="Arial"/>
                        <w:sz w:val="20"/>
                        <w:szCs w:val="20"/>
                      </w:rPr>
                    </w:pPr>
                    <w:r>
                      <w:rPr>
                        <w:rFonts w:ascii="Arial" w:hAnsi="Arial" w:cs="Arial"/>
                        <w:spacing w:val="-5"/>
                        <w:sz w:val="20"/>
                        <w:szCs w:val="20"/>
                      </w:rPr>
                      <w:t>S</w:t>
                    </w:r>
                    <w:r>
                      <w:rPr>
                        <w:rFonts w:ascii="Arial" w:hAnsi="Arial" w:cs="Arial"/>
                        <w:sz w:val="20"/>
                        <w:szCs w:val="20"/>
                      </w:rPr>
                      <w:t>t</w:t>
                    </w:r>
                    <w:r>
                      <w:rPr>
                        <w:rFonts w:ascii="Arial" w:hAnsi="Arial" w:cs="Arial"/>
                        <w:spacing w:val="-3"/>
                        <w:sz w:val="20"/>
                        <w:szCs w:val="20"/>
                      </w:rPr>
                      <w:t>ad</w:t>
                    </w:r>
                    <w:r>
                      <w:rPr>
                        <w:rFonts w:ascii="Arial" w:hAnsi="Arial" w:cs="Arial"/>
                        <w:spacing w:val="-2"/>
                        <w:sz w:val="20"/>
                        <w:szCs w:val="20"/>
                      </w:rPr>
                      <w:t>s</w:t>
                    </w:r>
                    <w:r>
                      <w:rPr>
                        <w:rFonts w:ascii="Arial" w:hAnsi="Arial" w:cs="Arial"/>
                        <w:spacing w:val="1"/>
                        <w:sz w:val="20"/>
                        <w:szCs w:val="20"/>
                      </w:rPr>
                      <w:t>m</w:t>
                    </w:r>
                    <w:r>
                      <w:rPr>
                        <w:rFonts w:ascii="Arial" w:hAnsi="Arial" w:cs="Arial"/>
                        <w:spacing w:val="-5"/>
                        <w:sz w:val="20"/>
                        <w:szCs w:val="20"/>
                      </w:rPr>
                      <w:t>il</w:t>
                    </w:r>
                    <w:r>
                      <w:rPr>
                        <w:rFonts w:ascii="Arial" w:hAnsi="Arial" w:cs="Arial"/>
                        <w:spacing w:val="-1"/>
                        <w:sz w:val="20"/>
                        <w:szCs w:val="20"/>
                      </w:rPr>
                      <w:t>j</w:t>
                    </w:r>
                    <w:r>
                      <w:rPr>
                        <w:rFonts w:ascii="Arial" w:hAnsi="Arial" w:cs="Arial"/>
                        <w:sz w:val="20"/>
                        <w:szCs w:val="20"/>
                      </w:rPr>
                      <w:t>ö</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6151880</wp:posOffset>
              </wp:positionH>
              <wp:positionV relativeFrom="page">
                <wp:posOffset>469900</wp:posOffset>
              </wp:positionV>
              <wp:extent cx="701040" cy="15176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C7" w:rsidRDefault="00951CC7">
                          <w:pPr>
                            <w:kinsoku w:val="0"/>
                            <w:overflowPunct w:val="0"/>
                            <w:spacing w:line="224" w:lineRule="exact"/>
                            <w:ind w:left="20"/>
                            <w:rPr>
                              <w:rFonts w:ascii="Arial" w:hAnsi="Arial" w:cs="Arial"/>
                              <w:sz w:val="20"/>
                              <w:szCs w:val="20"/>
                            </w:rPr>
                          </w:pPr>
                          <w:r>
                            <w:rPr>
                              <w:rFonts w:ascii="Arial" w:hAnsi="Arial" w:cs="Arial"/>
                              <w:spacing w:val="-1"/>
                              <w:sz w:val="20"/>
                              <w:szCs w:val="20"/>
                            </w:rPr>
                            <w:t>S</w:t>
                          </w:r>
                          <w:r>
                            <w:rPr>
                              <w:rFonts w:ascii="Arial" w:hAnsi="Arial" w:cs="Arial"/>
                              <w:spacing w:val="-5"/>
                              <w:sz w:val="20"/>
                              <w:szCs w:val="20"/>
                            </w:rPr>
                            <w:t>i</w:t>
                          </w:r>
                          <w:r>
                            <w:rPr>
                              <w:rFonts w:ascii="Arial" w:hAnsi="Arial" w:cs="Arial"/>
                              <w:sz w:val="20"/>
                              <w:szCs w:val="20"/>
                            </w:rPr>
                            <w:t>da</w:t>
                          </w:r>
                          <w:r>
                            <w:rPr>
                              <w:rFonts w:ascii="Arial" w:hAnsi="Arial" w:cs="Arial"/>
                              <w:spacing w:val="-9"/>
                              <w:sz w:val="20"/>
                              <w:szCs w:val="20"/>
                            </w:rPr>
                            <w:t xml:space="preserve"> </w:t>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067B11">
                            <w:rPr>
                              <w:rFonts w:ascii="Arial" w:hAnsi="Arial" w:cs="Arial"/>
                              <w:noProof/>
                              <w:sz w:val="20"/>
                              <w:szCs w:val="20"/>
                            </w:rPr>
                            <w:t>19</w:t>
                          </w:r>
                          <w:r>
                            <w:rPr>
                              <w:rFonts w:ascii="Arial" w:hAnsi="Arial" w:cs="Arial"/>
                              <w:sz w:val="20"/>
                              <w:szCs w:val="20"/>
                            </w:rPr>
                            <w:fldChar w:fldCharType="end"/>
                          </w:r>
                          <w:r>
                            <w:rPr>
                              <w:rFonts w:ascii="Arial" w:hAnsi="Arial" w:cs="Arial"/>
                              <w:spacing w:val="-10"/>
                              <w:sz w:val="20"/>
                              <w:szCs w:val="20"/>
                            </w:rPr>
                            <w:t xml:space="preserve"> </w:t>
                          </w:r>
                          <w:r>
                            <w:rPr>
                              <w:rFonts w:ascii="Arial" w:hAnsi="Arial" w:cs="Arial"/>
                              <w:sz w:val="20"/>
                              <w:szCs w:val="20"/>
                            </w:rPr>
                            <w:t>(</w:t>
                          </w:r>
                          <w:r>
                            <w:rPr>
                              <w:rFonts w:ascii="Arial" w:hAnsi="Arial" w:cs="Arial"/>
                              <w:spacing w:val="-3"/>
                              <w:sz w:val="20"/>
                              <w:szCs w:val="20"/>
                            </w:rPr>
                            <w:t>20</w:t>
                          </w:r>
                          <w:r>
                            <w:rPr>
                              <w:rFonts w:ascii="Arial" w:hAnsi="Arial" w:cs="Arial"/>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484.4pt;margin-top:37pt;width:55.2pt;height:1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" o:allowincell="f" filled="f" stroked="f">
              <v:textbox inset="0,0,0,0">
                <w:txbxContent>
                  <w:p w:rsidR="00951CC7" w:rsidRDefault="00951CC7">
                    <w:pPr>
                      <w:kinsoku w:val="0"/>
                      <w:overflowPunct w:val="0"/>
                      <w:spacing w:line="224" w:lineRule="exact"/>
                      <w:ind w:left="20"/>
                      <w:rPr>
                        <w:rFonts w:ascii="Arial" w:hAnsi="Arial" w:cs="Arial"/>
                        <w:sz w:val="20"/>
                        <w:szCs w:val="20"/>
                      </w:rPr>
                    </w:pPr>
                    <w:r>
                      <w:rPr>
                        <w:rFonts w:ascii="Arial" w:hAnsi="Arial" w:cs="Arial"/>
                        <w:spacing w:val="-1"/>
                        <w:sz w:val="20"/>
                        <w:szCs w:val="20"/>
                      </w:rPr>
                      <w:t>S</w:t>
                    </w:r>
                    <w:r>
                      <w:rPr>
                        <w:rFonts w:ascii="Arial" w:hAnsi="Arial" w:cs="Arial"/>
                        <w:spacing w:val="-5"/>
                        <w:sz w:val="20"/>
                        <w:szCs w:val="20"/>
                      </w:rPr>
                      <w:t>i</w:t>
                    </w:r>
                    <w:r>
                      <w:rPr>
                        <w:rFonts w:ascii="Arial" w:hAnsi="Arial" w:cs="Arial"/>
                        <w:sz w:val="20"/>
                        <w:szCs w:val="20"/>
                      </w:rPr>
                      <w:t>da</w:t>
                    </w:r>
                    <w:r>
                      <w:rPr>
                        <w:rFonts w:ascii="Arial" w:hAnsi="Arial" w:cs="Arial"/>
                        <w:spacing w:val="-9"/>
                        <w:sz w:val="20"/>
                        <w:szCs w:val="20"/>
                      </w:rPr>
                      <w:t xml:space="preserve"> </w:t>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067B11">
                      <w:rPr>
                        <w:rFonts w:ascii="Arial" w:hAnsi="Arial" w:cs="Arial"/>
                        <w:noProof/>
                        <w:sz w:val="20"/>
                        <w:szCs w:val="20"/>
                      </w:rPr>
                      <w:t>19</w:t>
                    </w:r>
                    <w:r>
                      <w:rPr>
                        <w:rFonts w:ascii="Arial" w:hAnsi="Arial" w:cs="Arial"/>
                        <w:sz w:val="20"/>
                        <w:szCs w:val="20"/>
                      </w:rPr>
                      <w:fldChar w:fldCharType="end"/>
                    </w:r>
                    <w:r>
                      <w:rPr>
                        <w:rFonts w:ascii="Arial" w:hAnsi="Arial" w:cs="Arial"/>
                        <w:spacing w:val="-10"/>
                        <w:sz w:val="20"/>
                        <w:szCs w:val="20"/>
                      </w:rPr>
                      <w:t xml:space="preserve"> </w:t>
                    </w:r>
                    <w:r>
                      <w:rPr>
                        <w:rFonts w:ascii="Arial" w:hAnsi="Arial" w:cs="Arial"/>
                        <w:sz w:val="20"/>
                        <w:szCs w:val="20"/>
                      </w:rPr>
                      <w:t>(</w:t>
                    </w:r>
                    <w:r>
                      <w:rPr>
                        <w:rFonts w:ascii="Arial" w:hAnsi="Arial" w:cs="Arial"/>
                        <w:spacing w:val="-3"/>
                        <w:sz w:val="20"/>
                        <w:szCs w:val="20"/>
                      </w:rPr>
                      <w:t>20</w:t>
                    </w:r>
                    <w:r>
                      <w:rPr>
                        <w:rFonts w:ascii="Arial" w:hAnsi="Arial" w:cs="Arial"/>
                        <w:sz w:val="20"/>
                        <w:szCs w:val="20"/>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8"/>
      <w:numFmt w:val="decimal"/>
      <w:lvlText w:val="%1"/>
      <w:lvlJc w:val="left"/>
      <w:pPr>
        <w:ind w:hanging="201"/>
      </w:pPr>
      <w:rPr>
        <w:rFonts w:ascii="Arial" w:hAnsi="Arial" w:cs="Arial"/>
        <w:b/>
        <w:bCs/>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1"/>
      <w:numFmt w:val="decimal"/>
      <w:lvlText w:val="%1."/>
      <w:lvlJc w:val="left"/>
      <w:pPr>
        <w:ind w:hanging="24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decimal"/>
      <w:lvlText w:val="%1."/>
      <w:lvlJc w:val="left"/>
      <w:pPr>
        <w:ind w:hanging="24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numFmt w:val="bullet"/>
      <w:lvlText w:val=""/>
      <w:lvlJc w:val="left"/>
      <w:pPr>
        <w:ind w:hanging="360"/>
      </w:pPr>
      <w:rPr>
        <w:rFonts w:ascii="Symbol" w:hAnsi="Symbol"/>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5B1D2AD4"/>
    <w:multiLevelType w:val="hybridMultilevel"/>
    <w:tmpl w:val="C76881D8"/>
    <w:lvl w:ilvl="0" w:tplc="B026145E">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714657EA"/>
    <w:multiLevelType w:val="hybridMultilevel"/>
    <w:tmpl w:val="60C6E948"/>
    <w:lvl w:ilvl="0" w:tplc="B3683C3E">
      <w:numFmt w:val="bullet"/>
      <w:lvlText w:val="-"/>
      <w:lvlJc w:val="left"/>
      <w:pPr>
        <w:ind w:left="3756" w:hanging="360"/>
      </w:pPr>
      <w:rPr>
        <w:rFonts w:ascii="Times New Roman" w:eastAsiaTheme="minorEastAsia" w:hAnsi="Times New Roman" w:hint="default"/>
      </w:rPr>
    </w:lvl>
    <w:lvl w:ilvl="1" w:tplc="041D0003" w:tentative="1">
      <w:start w:val="1"/>
      <w:numFmt w:val="bullet"/>
      <w:lvlText w:val="o"/>
      <w:lvlJc w:val="left"/>
      <w:pPr>
        <w:ind w:left="4476" w:hanging="360"/>
      </w:pPr>
      <w:rPr>
        <w:rFonts w:ascii="Courier New" w:hAnsi="Courier New" w:hint="default"/>
      </w:rPr>
    </w:lvl>
    <w:lvl w:ilvl="2" w:tplc="041D0005" w:tentative="1">
      <w:start w:val="1"/>
      <w:numFmt w:val="bullet"/>
      <w:lvlText w:val=""/>
      <w:lvlJc w:val="left"/>
      <w:pPr>
        <w:ind w:left="5196" w:hanging="360"/>
      </w:pPr>
      <w:rPr>
        <w:rFonts w:ascii="Wingdings" w:hAnsi="Wingdings" w:hint="default"/>
      </w:rPr>
    </w:lvl>
    <w:lvl w:ilvl="3" w:tplc="041D0001" w:tentative="1">
      <w:start w:val="1"/>
      <w:numFmt w:val="bullet"/>
      <w:lvlText w:val=""/>
      <w:lvlJc w:val="left"/>
      <w:pPr>
        <w:ind w:left="5916" w:hanging="360"/>
      </w:pPr>
      <w:rPr>
        <w:rFonts w:ascii="Symbol" w:hAnsi="Symbol" w:hint="default"/>
      </w:rPr>
    </w:lvl>
    <w:lvl w:ilvl="4" w:tplc="041D0003" w:tentative="1">
      <w:start w:val="1"/>
      <w:numFmt w:val="bullet"/>
      <w:lvlText w:val="o"/>
      <w:lvlJc w:val="left"/>
      <w:pPr>
        <w:ind w:left="6636" w:hanging="360"/>
      </w:pPr>
      <w:rPr>
        <w:rFonts w:ascii="Courier New" w:hAnsi="Courier New" w:hint="default"/>
      </w:rPr>
    </w:lvl>
    <w:lvl w:ilvl="5" w:tplc="041D0005" w:tentative="1">
      <w:start w:val="1"/>
      <w:numFmt w:val="bullet"/>
      <w:lvlText w:val=""/>
      <w:lvlJc w:val="left"/>
      <w:pPr>
        <w:ind w:left="7356" w:hanging="360"/>
      </w:pPr>
      <w:rPr>
        <w:rFonts w:ascii="Wingdings" w:hAnsi="Wingdings" w:hint="default"/>
      </w:rPr>
    </w:lvl>
    <w:lvl w:ilvl="6" w:tplc="041D0001" w:tentative="1">
      <w:start w:val="1"/>
      <w:numFmt w:val="bullet"/>
      <w:lvlText w:val=""/>
      <w:lvlJc w:val="left"/>
      <w:pPr>
        <w:ind w:left="8076" w:hanging="360"/>
      </w:pPr>
      <w:rPr>
        <w:rFonts w:ascii="Symbol" w:hAnsi="Symbol" w:hint="default"/>
      </w:rPr>
    </w:lvl>
    <w:lvl w:ilvl="7" w:tplc="041D0003" w:tentative="1">
      <w:start w:val="1"/>
      <w:numFmt w:val="bullet"/>
      <w:lvlText w:val="o"/>
      <w:lvlJc w:val="left"/>
      <w:pPr>
        <w:ind w:left="8796" w:hanging="360"/>
      </w:pPr>
      <w:rPr>
        <w:rFonts w:ascii="Courier New" w:hAnsi="Courier New" w:hint="default"/>
      </w:rPr>
    </w:lvl>
    <w:lvl w:ilvl="8" w:tplc="041D0005" w:tentative="1">
      <w:start w:val="1"/>
      <w:numFmt w:val="bullet"/>
      <w:lvlText w:val=""/>
      <w:lvlJc w:val="left"/>
      <w:pPr>
        <w:ind w:left="9516"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163"/>
    <w:rsid w:val="00013728"/>
    <w:rsid w:val="00067B11"/>
    <w:rsid w:val="002722B3"/>
    <w:rsid w:val="004F2163"/>
    <w:rsid w:val="006E12A8"/>
    <w:rsid w:val="007B22C5"/>
    <w:rsid w:val="008106C6"/>
    <w:rsid w:val="0088088D"/>
    <w:rsid w:val="008D361E"/>
    <w:rsid w:val="008E3956"/>
    <w:rsid w:val="00951CC7"/>
    <w:rsid w:val="00955058"/>
    <w:rsid w:val="00AD7EEC"/>
    <w:rsid w:val="00B45ABF"/>
    <w:rsid w:val="00B84E60"/>
    <w:rsid w:val="00D84C4B"/>
    <w:rsid w:val="00DA46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Rubrik1">
    <w:name w:val="heading 1"/>
    <w:basedOn w:val="Normal"/>
    <w:next w:val="Normal"/>
    <w:link w:val="Rubrik1Char"/>
    <w:uiPriority w:val="1"/>
    <w:qFormat/>
    <w:pPr>
      <w:ind w:left="3396"/>
      <w:outlineLvl w:val="0"/>
    </w:pPr>
    <w:rPr>
      <w:rFonts w:ascii="Arial" w:hAnsi="Arial" w:cs="Arial"/>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style>
  <w:style w:type="paragraph" w:styleId="Brdtext">
    <w:name w:val="Body Text"/>
    <w:basedOn w:val="Normal"/>
    <w:link w:val="BrdtextChar"/>
    <w:uiPriority w:val="1"/>
    <w:qFormat/>
    <w:pPr>
      <w:ind w:left="3396"/>
    </w:pPr>
  </w:style>
  <w:style w:type="character" w:customStyle="1" w:styleId="Rubrik1Char">
    <w:name w:val="Rubrik 1 Char"/>
    <w:basedOn w:val="Standardstycketeckensnitt"/>
    <w:link w:val="Rubrik1"/>
    <w:uiPriority w:val="9"/>
    <w:locked/>
    <w:rPr>
      <w:rFonts w:asciiTheme="majorHAnsi" w:eastAsiaTheme="majorEastAsia" w:hAnsiTheme="majorHAnsi" w:cs="Times New Roman"/>
      <w:b/>
      <w:bCs/>
      <w:kern w:val="32"/>
      <w:sz w:val="32"/>
      <w:szCs w:val="32"/>
    </w:rPr>
  </w:style>
  <w:style w:type="character" w:customStyle="1" w:styleId="BrdtextChar">
    <w:name w:val="Brödtext Char"/>
    <w:basedOn w:val="Standardstycketeckensnitt"/>
    <w:link w:val="Brdtext"/>
    <w:uiPriority w:val="99"/>
    <w:semiHidden/>
    <w:locked/>
    <w:rPr>
      <w:rFonts w:ascii="Times New Roman" w:hAnsi="Times New Roman" w:cs="Times New Roman"/>
      <w:sz w:val="24"/>
      <w:szCs w:val="24"/>
    </w:rPr>
  </w:style>
  <w:style w:type="paragraph" w:customStyle="1" w:styleId="TableParagraph">
    <w:name w:val="Table Paragraph"/>
    <w:basedOn w:val="Normal"/>
    <w:uiPriority w:val="1"/>
    <w:qFormat/>
  </w:style>
  <w:style w:type="table" w:styleId="Tabellrutnt">
    <w:name w:val="Table Grid"/>
    <w:basedOn w:val="Normaltabell"/>
    <w:uiPriority w:val="59"/>
    <w:rsid w:val="008E3956"/>
    <w:pPr>
      <w:spacing w:after="0" w:line="240" w:lineRule="auto"/>
    </w:pPr>
    <w:rPr>
      <w:rFonts w:ascii="Times New Roman" w:hAnsi="Times New Roman"/>
      <w:sz w:val="20"/>
      <w:szCs w:val="20"/>
    </w:rPr>
    <w:tblPr/>
  </w:style>
  <w:style w:type="paragraph" w:styleId="Ballongtext">
    <w:name w:val="Balloon Text"/>
    <w:basedOn w:val="Normal"/>
    <w:link w:val="BallongtextChar"/>
    <w:uiPriority w:val="99"/>
    <w:semiHidden/>
    <w:unhideWhenUsed/>
    <w:rsid w:val="00067B11"/>
    <w:rPr>
      <w:rFonts w:ascii="Tahoma" w:hAnsi="Tahoma" w:cs="Tahoma"/>
      <w:sz w:val="16"/>
      <w:szCs w:val="16"/>
    </w:rPr>
  </w:style>
  <w:style w:type="character" w:customStyle="1" w:styleId="BallongtextChar">
    <w:name w:val="Ballongtext Char"/>
    <w:basedOn w:val="Standardstycketeckensnitt"/>
    <w:link w:val="Ballongtext"/>
    <w:uiPriority w:val="99"/>
    <w:semiHidden/>
    <w:rsid w:val="00067B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Rubrik1">
    <w:name w:val="heading 1"/>
    <w:basedOn w:val="Normal"/>
    <w:next w:val="Normal"/>
    <w:link w:val="Rubrik1Char"/>
    <w:uiPriority w:val="1"/>
    <w:qFormat/>
    <w:pPr>
      <w:ind w:left="3396"/>
      <w:outlineLvl w:val="0"/>
    </w:pPr>
    <w:rPr>
      <w:rFonts w:ascii="Arial" w:hAnsi="Arial" w:cs="Arial"/>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style>
  <w:style w:type="paragraph" w:styleId="Brdtext">
    <w:name w:val="Body Text"/>
    <w:basedOn w:val="Normal"/>
    <w:link w:val="BrdtextChar"/>
    <w:uiPriority w:val="1"/>
    <w:qFormat/>
    <w:pPr>
      <w:ind w:left="3396"/>
    </w:pPr>
  </w:style>
  <w:style w:type="character" w:customStyle="1" w:styleId="Rubrik1Char">
    <w:name w:val="Rubrik 1 Char"/>
    <w:basedOn w:val="Standardstycketeckensnitt"/>
    <w:link w:val="Rubrik1"/>
    <w:uiPriority w:val="9"/>
    <w:locked/>
    <w:rPr>
      <w:rFonts w:asciiTheme="majorHAnsi" w:eastAsiaTheme="majorEastAsia" w:hAnsiTheme="majorHAnsi" w:cs="Times New Roman"/>
      <w:b/>
      <w:bCs/>
      <w:kern w:val="32"/>
      <w:sz w:val="32"/>
      <w:szCs w:val="32"/>
    </w:rPr>
  </w:style>
  <w:style w:type="character" w:customStyle="1" w:styleId="BrdtextChar">
    <w:name w:val="Brödtext Char"/>
    <w:basedOn w:val="Standardstycketeckensnitt"/>
    <w:link w:val="Brdtext"/>
    <w:uiPriority w:val="99"/>
    <w:semiHidden/>
    <w:locked/>
    <w:rPr>
      <w:rFonts w:ascii="Times New Roman" w:hAnsi="Times New Roman" w:cs="Times New Roman"/>
      <w:sz w:val="24"/>
      <w:szCs w:val="24"/>
    </w:rPr>
  </w:style>
  <w:style w:type="paragraph" w:customStyle="1" w:styleId="TableParagraph">
    <w:name w:val="Table Paragraph"/>
    <w:basedOn w:val="Normal"/>
    <w:uiPriority w:val="1"/>
    <w:qFormat/>
  </w:style>
  <w:style w:type="table" w:styleId="Tabellrutnt">
    <w:name w:val="Table Grid"/>
    <w:basedOn w:val="Normaltabell"/>
    <w:uiPriority w:val="59"/>
    <w:rsid w:val="008E3956"/>
    <w:pPr>
      <w:spacing w:after="0" w:line="240" w:lineRule="auto"/>
    </w:pPr>
    <w:rPr>
      <w:rFonts w:ascii="Times New Roman" w:hAnsi="Times New Roman"/>
      <w:sz w:val="20"/>
      <w:szCs w:val="20"/>
    </w:rPr>
    <w:tblPr/>
  </w:style>
  <w:style w:type="paragraph" w:styleId="Ballongtext">
    <w:name w:val="Balloon Text"/>
    <w:basedOn w:val="Normal"/>
    <w:link w:val="BallongtextChar"/>
    <w:uiPriority w:val="99"/>
    <w:semiHidden/>
    <w:unhideWhenUsed/>
    <w:rsid w:val="00067B11"/>
    <w:rPr>
      <w:rFonts w:ascii="Tahoma" w:hAnsi="Tahoma" w:cs="Tahoma"/>
      <w:sz w:val="16"/>
      <w:szCs w:val="16"/>
    </w:rPr>
  </w:style>
  <w:style w:type="character" w:customStyle="1" w:styleId="BallongtextChar">
    <w:name w:val="Ballongtext Char"/>
    <w:basedOn w:val="Standardstycketeckensnitt"/>
    <w:link w:val="Ballongtext"/>
    <w:uiPriority w:val="99"/>
    <w:semiHidden/>
    <w:rsid w:val="00067B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7E243A0D</Template>
  <TotalTime>1</TotalTime>
  <Pages>22</Pages>
  <Words>4264</Words>
  <Characters>22605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Allmänt</vt:lpstr>
    </vt:vector>
  </TitlesOfParts>
  <Company>Volvo IT</Company>
  <LinksUpToDate>false</LinksUpToDate>
  <CharactersWithSpaces>26816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Allmänt</dc:title>
  <dc:creator>Susanne Pettersson</dc:creator>
  <cp:lastModifiedBy>Anders Porelius</cp:lastModifiedBy>
  <cp:revision>3</cp:revision>
  <dcterms:created xsi:type="dcterms:W3CDTF">2016-12-14T22:38:00Z</dcterms:created>
  <dcterms:modified xsi:type="dcterms:W3CDTF">2016-12-15T07:07:00Z</dcterms:modified>
</cp:coreProperties>
</file>