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5EA45" w14:textId="77777777" w:rsidR="00CF1ABB" w:rsidRPr="00C22ED9" w:rsidRDefault="00CF1ABB">
      <w:pPr>
        <w:rPr>
          <w:rFonts w:ascii="Museo Sans 300" w:hAnsi="Museo Sans 300"/>
        </w:rPr>
      </w:pPr>
    </w:p>
    <w:p w14:paraId="51191F33" w14:textId="77777777" w:rsidR="003A3D09" w:rsidRPr="00C22ED9" w:rsidRDefault="003A3D09">
      <w:pPr>
        <w:rPr>
          <w:rFonts w:ascii="Museo Sans 300" w:hAnsi="Museo Sans 300"/>
        </w:rPr>
      </w:pPr>
    </w:p>
    <w:p w14:paraId="586B4577" w14:textId="7A6EF0F6" w:rsidR="0072279F" w:rsidRPr="00EF299F" w:rsidRDefault="008F6EEC" w:rsidP="00FE0CA7">
      <w:pPr>
        <w:spacing w:line="360" w:lineRule="auto"/>
        <w:jc w:val="center"/>
        <w:rPr>
          <w:rFonts w:ascii="Museo Sans 300" w:hAnsi="Museo Sans 300"/>
          <w:b/>
          <w:color w:val="4BACC6" w:themeColor="accent5"/>
          <w:sz w:val="26"/>
          <w:szCs w:val="26"/>
        </w:rPr>
      </w:pPr>
      <w:r w:rsidRPr="00EF299F">
        <w:rPr>
          <w:rFonts w:ascii="Museo Sans 300" w:hAnsi="Museo Sans 300"/>
          <w:b/>
          <w:bCs/>
          <w:color w:val="4BACC6" w:themeColor="accent5"/>
          <w:sz w:val="26"/>
          <w:szCs w:val="26"/>
        </w:rPr>
        <w:t>Der ECHO fü</w:t>
      </w:r>
      <w:r w:rsidR="00EF299F" w:rsidRPr="00EF299F">
        <w:rPr>
          <w:rFonts w:ascii="Museo Sans 300" w:hAnsi="Museo Sans 300"/>
          <w:b/>
          <w:bCs/>
          <w:color w:val="4BACC6" w:themeColor="accent5"/>
          <w:sz w:val="26"/>
          <w:szCs w:val="26"/>
        </w:rPr>
        <w:t xml:space="preserve">r soziales Engagement </w:t>
      </w:r>
      <w:r w:rsidRPr="00EF299F">
        <w:rPr>
          <w:rFonts w:ascii="Museo Sans 300" w:hAnsi="Museo Sans 300"/>
          <w:b/>
          <w:bCs/>
          <w:color w:val="4BACC6" w:themeColor="accent5"/>
          <w:sz w:val="26"/>
          <w:szCs w:val="26"/>
        </w:rPr>
        <w:t xml:space="preserve">– </w:t>
      </w:r>
      <w:r w:rsidR="00CC0BD5" w:rsidRPr="00EF299F">
        <w:rPr>
          <w:rFonts w:ascii="Museo Sans 300" w:hAnsi="Museo Sans 300"/>
          <w:b/>
          <w:bCs/>
          <w:color w:val="4BACC6" w:themeColor="accent5"/>
          <w:sz w:val="26"/>
          <w:szCs w:val="26"/>
        </w:rPr>
        <w:t xml:space="preserve">25.000 Euro für </w:t>
      </w:r>
      <w:r w:rsidR="00EF299F" w:rsidRPr="00EF299F">
        <w:rPr>
          <w:rFonts w:ascii="Museo Sans 300" w:hAnsi="Museo Sans 300"/>
          <w:b/>
          <w:bCs/>
          <w:color w:val="4BACC6" w:themeColor="accent5"/>
          <w:sz w:val="26"/>
          <w:szCs w:val="26"/>
        </w:rPr>
        <w:t>sauberes Trinkwasser</w:t>
      </w:r>
    </w:p>
    <w:p w14:paraId="12CF684D" w14:textId="1B01E0AB" w:rsidR="00EB35F2" w:rsidRDefault="0097655F" w:rsidP="00A637AA">
      <w:pPr>
        <w:spacing w:after="120"/>
        <w:jc w:val="both"/>
        <w:rPr>
          <w:rFonts w:ascii="Museo Sans 300" w:hAnsi="Museo Sans 300"/>
          <w:sz w:val="22"/>
          <w:szCs w:val="22"/>
        </w:rPr>
      </w:pPr>
      <w:r w:rsidRPr="008F6EEC">
        <w:rPr>
          <w:rFonts w:ascii="Museo Sans 300" w:hAnsi="Museo Sans 300"/>
          <w:sz w:val="22"/>
          <w:szCs w:val="22"/>
        </w:rPr>
        <w:t>Der ECHO 2017 für soziales Engagement</w:t>
      </w:r>
      <w:r w:rsidR="00CF042F">
        <w:rPr>
          <w:rFonts w:ascii="Museo Sans 300" w:hAnsi="Museo Sans 300"/>
          <w:sz w:val="22"/>
          <w:szCs w:val="22"/>
        </w:rPr>
        <w:t xml:space="preserve"> fließt in die Wasserprojekte und</w:t>
      </w:r>
      <w:r w:rsidRPr="008F6EEC">
        <w:rPr>
          <w:rFonts w:ascii="Museo Sans 300" w:hAnsi="Museo Sans 300"/>
          <w:sz w:val="22"/>
          <w:szCs w:val="22"/>
        </w:rPr>
        <w:t xml:space="preserve"> </w:t>
      </w:r>
      <w:r w:rsidR="00CF042F">
        <w:rPr>
          <w:rFonts w:ascii="Museo Sans 300" w:hAnsi="Museo Sans 300"/>
          <w:sz w:val="22"/>
          <w:szCs w:val="22"/>
        </w:rPr>
        <w:t>ist eine Würdigung des</w:t>
      </w:r>
      <w:r w:rsidRPr="008F6EEC">
        <w:rPr>
          <w:rFonts w:ascii="Museo Sans 300" w:hAnsi="Museo Sans 300"/>
          <w:sz w:val="22"/>
          <w:szCs w:val="22"/>
        </w:rPr>
        <w:t xml:space="preserve"> Viva con Agua-Kosmos</w:t>
      </w:r>
      <w:r w:rsidR="00CF042F">
        <w:rPr>
          <w:rFonts w:ascii="Museo Sans 300" w:hAnsi="Museo Sans 300"/>
          <w:sz w:val="22"/>
          <w:szCs w:val="22"/>
        </w:rPr>
        <w:t>’</w:t>
      </w:r>
      <w:r w:rsidRPr="008F6EEC">
        <w:rPr>
          <w:rFonts w:ascii="Museo Sans 300" w:hAnsi="Museo Sans 300"/>
          <w:sz w:val="22"/>
          <w:szCs w:val="22"/>
        </w:rPr>
        <w:t xml:space="preserve"> aus Aktivisten, Künstlern, Musikern, Pfandbecherjägern</w:t>
      </w:r>
      <w:r w:rsidR="006C3556">
        <w:rPr>
          <w:rFonts w:ascii="Museo Sans 300" w:hAnsi="Museo Sans 300"/>
          <w:sz w:val="22"/>
          <w:szCs w:val="22"/>
        </w:rPr>
        <w:t xml:space="preserve"> &amp; Becherspe</w:t>
      </w:r>
      <w:r w:rsidRPr="008F6EEC">
        <w:rPr>
          <w:rFonts w:ascii="Museo Sans 300" w:hAnsi="Museo Sans 300"/>
          <w:sz w:val="22"/>
          <w:szCs w:val="22"/>
        </w:rPr>
        <w:t>ndern, Veranstaltern, Musikteams</w:t>
      </w:r>
      <w:r w:rsidR="006C3556">
        <w:rPr>
          <w:rFonts w:ascii="Museo Sans 300" w:hAnsi="Museo Sans 300"/>
          <w:sz w:val="22"/>
          <w:szCs w:val="22"/>
        </w:rPr>
        <w:t xml:space="preserve"> u.v.m</w:t>
      </w:r>
      <w:r w:rsidRPr="008F6EEC">
        <w:rPr>
          <w:rFonts w:ascii="Museo Sans 300" w:hAnsi="Museo Sans 300"/>
          <w:sz w:val="22"/>
          <w:szCs w:val="22"/>
        </w:rPr>
        <w:t xml:space="preserve">. Viva con Agua sagt LAUT Danke für die damit zum Ausdruck gebrachte Anerkennung </w:t>
      </w:r>
      <w:r w:rsidR="00CF042F">
        <w:rPr>
          <w:rFonts w:ascii="Museo Sans 300" w:hAnsi="Museo Sans 300"/>
          <w:sz w:val="22"/>
          <w:szCs w:val="22"/>
        </w:rPr>
        <w:t xml:space="preserve">der </w:t>
      </w:r>
      <w:r w:rsidRPr="008F6EEC">
        <w:rPr>
          <w:rFonts w:ascii="Museo Sans 300" w:hAnsi="Museo Sans 300"/>
          <w:sz w:val="22"/>
          <w:szCs w:val="22"/>
        </w:rPr>
        <w:t>gemeinsame</w:t>
      </w:r>
      <w:r w:rsidR="00CF042F">
        <w:rPr>
          <w:rFonts w:ascii="Museo Sans 300" w:hAnsi="Museo Sans 300"/>
          <w:sz w:val="22"/>
          <w:szCs w:val="22"/>
        </w:rPr>
        <w:t>n</w:t>
      </w:r>
      <w:r w:rsidRPr="008F6EEC">
        <w:rPr>
          <w:rFonts w:ascii="Museo Sans 300" w:hAnsi="Museo Sans 300"/>
          <w:sz w:val="22"/>
          <w:szCs w:val="22"/>
        </w:rPr>
        <w:t xml:space="preserve"> Vision ALLE FÜR WASSER – WASSER FÜR ALLE. Einher mit der Preisverleihung geht eine Spende in Höhe von 25.000 Euro.</w:t>
      </w:r>
      <w:r w:rsidR="00CB6D14" w:rsidRPr="008F6EEC">
        <w:rPr>
          <w:rFonts w:ascii="Museo Sans 300" w:hAnsi="Museo Sans 300"/>
          <w:sz w:val="22"/>
          <w:szCs w:val="22"/>
        </w:rPr>
        <w:t xml:space="preserve"> Seit mehr als zehn Jahren setzt sich Viva con Agua dafür ein, </w:t>
      </w:r>
      <w:r w:rsidR="00EB35F2" w:rsidRPr="008F6EEC">
        <w:rPr>
          <w:rFonts w:ascii="Museo Sans 300" w:hAnsi="Museo Sans 300"/>
          <w:sz w:val="22"/>
          <w:szCs w:val="22"/>
        </w:rPr>
        <w:t>Menschen im globalen Süden den Zugang zu sauberem Trinkwasser zu ermöglichen. Unter</w:t>
      </w:r>
      <w:r w:rsidR="00CB6D14" w:rsidRPr="008F6EEC">
        <w:rPr>
          <w:rFonts w:ascii="Museo Sans 300" w:hAnsi="Museo Sans 300"/>
          <w:sz w:val="22"/>
          <w:szCs w:val="22"/>
        </w:rPr>
        <w:t>stützt wird Viva con Agua dabei auch</w:t>
      </w:r>
      <w:r w:rsidR="00EB35F2" w:rsidRPr="008F6EEC">
        <w:rPr>
          <w:rFonts w:ascii="Museo Sans 300" w:hAnsi="Museo Sans 300"/>
          <w:sz w:val="22"/>
          <w:szCs w:val="22"/>
        </w:rPr>
        <w:t xml:space="preserve"> von zahlreichen Musikern, darunter</w:t>
      </w:r>
      <w:r w:rsidR="00442F1A" w:rsidRPr="008F6EEC">
        <w:rPr>
          <w:rFonts w:ascii="Museo Sans 300" w:hAnsi="Museo Sans 300"/>
          <w:b/>
          <w:bCs/>
          <w:sz w:val="22"/>
          <w:szCs w:val="22"/>
        </w:rPr>
        <w:t xml:space="preserve"> Beginner, Bela B,</w:t>
      </w:r>
      <w:r w:rsidR="00C5694A">
        <w:rPr>
          <w:rFonts w:ascii="Museo Sans 300" w:hAnsi="Museo Sans 300"/>
          <w:b/>
          <w:bCs/>
          <w:sz w:val="22"/>
          <w:szCs w:val="22"/>
        </w:rPr>
        <w:t xml:space="preserve"> Bosse, BOY, Chaoze One,</w:t>
      </w:r>
      <w:r w:rsidR="00442F1A" w:rsidRPr="008F6EEC">
        <w:rPr>
          <w:rFonts w:ascii="Museo Sans 300" w:hAnsi="Museo Sans 300"/>
          <w:b/>
          <w:bCs/>
          <w:sz w:val="22"/>
          <w:szCs w:val="22"/>
        </w:rPr>
        <w:t xml:space="preserve"> Clueso,</w:t>
      </w:r>
      <w:r w:rsidR="00C5694A">
        <w:rPr>
          <w:rFonts w:ascii="Museo Sans 300" w:hAnsi="Museo Sans 300"/>
          <w:b/>
          <w:bCs/>
          <w:sz w:val="22"/>
          <w:szCs w:val="22"/>
        </w:rPr>
        <w:t xml:space="preserve"> Cro,</w:t>
      </w:r>
      <w:r w:rsidR="00442F1A" w:rsidRPr="008F6EEC">
        <w:rPr>
          <w:rFonts w:ascii="Museo Sans 300" w:hAnsi="Museo Sans 300"/>
          <w:b/>
          <w:bCs/>
          <w:sz w:val="22"/>
          <w:szCs w:val="22"/>
        </w:rPr>
        <w:t xml:space="preserve"> </w:t>
      </w:r>
      <w:r w:rsidR="00CF042F">
        <w:rPr>
          <w:rFonts w:ascii="Museo Sans 300" w:hAnsi="Museo Sans 300"/>
          <w:b/>
          <w:bCs/>
          <w:sz w:val="22"/>
          <w:szCs w:val="22"/>
        </w:rPr>
        <w:t>Fetsum,</w:t>
      </w:r>
      <w:r w:rsidR="00F64F49">
        <w:rPr>
          <w:rFonts w:ascii="Museo Sans 300" w:hAnsi="Museo Sans 300"/>
          <w:b/>
          <w:bCs/>
          <w:sz w:val="22"/>
          <w:szCs w:val="22"/>
        </w:rPr>
        <w:t xml:space="preserve"> Le Fly,</w:t>
      </w:r>
      <w:r w:rsidR="006C3556">
        <w:rPr>
          <w:rFonts w:ascii="Museo Sans 300" w:hAnsi="Museo Sans 300"/>
          <w:b/>
          <w:bCs/>
          <w:sz w:val="22"/>
          <w:szCs w:val="22"/>
        </w:rPr>
        <w:t xml:space="preserve"> Fettes Brot,</w:t>
      </w:r>
      <w:r w:rsidR="00CF042F">
        <w:rPr>
          <w:rFonts w:ascii="Museo Sans 300" w:hAnsi="Museo Sans 300"/>
          <w:b/>
          <w:bCs/>
          <w:sz w:val="22"/>
          <w:szCs w:val="22"/>
        </w:rPr>
        <w:t xml:space="preserve"> </w:t>
      </w:r>
      <w:r w:rsidR="00442F1A" w:rsidRPr="008F6EEC">
        <w:rPr>
          <w:rFonts w:ascii="Museo Sans 300" w:hAnsi="Museo Sans 300"/>
          <w:b/>
          <w:bCs/>
          <w:sz w:val="22"/>
          <w:szCs w:val="22"/>
        </w:rPr>
        <w:t>Frittenbude,</w:t>
      </w:r>
      <w:r w:rsidR="006C3556">
        <w:rPr>
          <w:rFonts w:ascii="Museo Sans 300" w:hAnsi="Museo Sans 300"/>
          <w:b/>
          <w:bCs/>
          <w:sz w:val="22"/>
          <w:szCs w:val="22"/>
        </w:rPr>
        <w:t xml:space="preserve"> Herbert Grönemeyer,</w:t>
      </w:r>
      <w:r w:rsidR="00442F1A" w:rsidRPr="008F6EEC">
        <w:rPr>
          <w:rFonts w:ascii="Museo Sans 300" w:hAnsi="Museo Sans 300"/>
          <w:b/>
          <w:bCs/>
          <w:sz w:val="22"/>
          <w:szCs w:val="22"/>
        </w:rPr>
        <w:t xml:space="preserve"> Irie Révoltés</w:t>
      </w:r>
      <w:r w:rsidR="00CF042F">
        <w:rPr>
          <w:rFonts w:ascii="Museo Sans 300" w:hAnsi="Museo Sans 300"/>
          <w:b/>
          <w:bCs/>
          <w:sz w:val="22"/>
          <w:szCs w:val="22"/>
        </w:rPr>
        <w:t>, Ivy Quainoo,</w:t>
      </w:r>
      <w:r w:rsidR="006C3556">
        <w:rPr>
          <w:rFonts w:ascii="Museo Sans 300" w:hAnsi="Museo Sans 300"/>
          <w:b/>
          <w:bCs/>
          <w:sz w:val="22"/>
          <w:szCs w:val="22"/>
        </w:rPr>
        <w:t xml:space="preserve"> Udo Lindenberg,</w:t>
      </w:r>
      <w:r w:rsidR="00442F1A" w:rsidRPr="008F6EEC">
        <w:rPr>
          <w:rFonts w:ascii="Museo Sans 300" w:hAnsi="Museo Sans 300"/>
          <w:b/>
          <w:bCs/>
          <w:sz w:val="22"/>
          <w:szCs w:val="22"/>
        </w:rPr>
        <w:t xml:space="preserve"> </w:t>
      </w:r>
      <w:r w:rsidR="00C5694A">
        <w:rPr>
          <w:rFonts w:ascii="Museo Sans 300" w:hAnsi="Museo Sans 300"/>
          <w:b/>
          <w:bCs/>
          <w:sz w:val="22"/>
          <w:szCs w:val="22"/>
        </w:rPr>
        <w:t xml:space="preserve">Maeckes, </w:t>
      </w:r>
      <w:r w:rsidR="00442F1A" w:rsidRPr="008F6EEC">
        <w:rPr>
          <w:rFonts w:ascii="Museo Sans 300" w:hAnsi="Museo Sans 300"/>
          <w:b/>
          <w:bCs/>
          <w:sz w:val="22"/>
          <w:szCs w:val="22"/>
        </w:rPr>
        <w:t>Marteria,</w:t>
      </w:r>
      <w:r w:rsidR="00FE3DB1" w:rsidRPr="008F6EEC">
        <w:rPr>
          <w:rFonts w:ascii="Museo Sans 300" w:hAnsi="Museo Sans 300"/>
          <w:b/>
          <w:bCs/>
          <w:sz w:val="22"/>
          <w:szCs w:val="22"/>
        </w:rPr>
        <w:t xml:space="preserve"> Max Herre,</w:t>
      </w:r>
      <w:r w:rsidR="00442F1A" w:rsidRPr="008F6EEC">
        <w:rPr>
          <w:rFonts w:ascii="Museo Sans 300" w:hAnsi="Museo Sans 300"/>
          <w:b/>
          <w:bCs/>
          <w:sz w:val="22"/>
          <w:szCs w:val="22"/>
        </w:rPr>
        <w:t xml:space="preserve"> Megaloh</w:t>
      </w:r>
      <w:r w:rsidR="00CF042F">
        <w:rPr>
          <w:rFonts w:ascii="Museo Sans 300" w:hAnsi="Museo Sans 300"/>
          <w:b/>
          <w:bCs/>
          <w:sz w:val="22"/>
          <w:szCs w:val="22"/>
        </w:rPr>
        <w:t xml:space="preserve">, </w:t>
      </w:r>
      <w:r w:rsidR="006C3556">
        <w:rPr>
          <w:rFonts w:ascii="Museo Sans 300" w:hAnsi="Museo Sans 300"/>
          <w:b/>
          <w:bCs/>
          <w:sz w:val="22"/>
          <w:szCs w:val="22"/>
        </w:rPr>
        <w:t xml:space="preserve">Tim Neuhaus, </w:t>
      </w:r>
      <w:r w:rsidR="00CF042F">
        <w:rPr>
          <w:rFonts w:ascii="Museo Sans 300" w:hAnsi="Museo Sans 300"/>
          <w:b/>
          <w:bCs/>
          <w:sz w:val="22"/>
          <w:szCs w:val="22"/>
        </w:rPr>
        <w:t xml:space="preserve">Onejiru, </w:t>
      </w:r>
      <w:r w:rsidR="006C3556">
        <w:rPr>
          <w:rFonts w:ascii="Museo Sans 300" w:hAnsi="Museo Sans 300"/>
          <w:b/>
          <w:bCs/>
          <w:sz w:val="22"/>
          <w:szCs w:val="22"/>
        </w:rPr>
        <w:t xml:space="preserve">Norman Sinn, </w:t>
      </w:r>
      <w:r w:rsidR="00CF042F">
        <w:rPr>
          <w:rFonts w:ascii="Museo Sans 300" w:hAnsi="Museo Sans 300"/>
          <w:b/>
          <w:bCs/>
          <w:sz w:val="22"/>
          <w:szCs w:val="22"/>
        </w:rPr>
        <w:t>Tamika</w:t>
      </w:r>
      <w:r w:rsidR="00C5694A">
        <w:rPr>
          <w:rFonts w:ascii="Museo Sans 300" w:hAnsi="Museo Sans 300"/>
          <w:b/>
          <w:bCs/>
          <w:sz w:val="22"/>
          <w:szCs w:val="22"/>
        </w:rPr>
        <w:t xml:space="preserve">, </w:t>
      </w:r>
      <w:r w:rsidR="00236E4B">
        <w:rPr>
          <w:rFonts w:ascii="Museo Sans 300" w:hAnsi="Museo Sans 300"/>
          <w:b/>
          <w:bCs/>
          <w:sz w:val="22"/>
          <w:szCs w:val="22"/>
        </w:rPr>
        <w:br/>
      </w:r>
      <w:r w:rsidR="00C5694A">
        <w:rPr>
          <w:rFonts w:ascii="Museo Sans 300" w:hAnsi="Museo Sans 300"/>
          <w:b/>
          <w:bCs/>
          <w:sz w:val="22"/>
          <w:szCs w:val="22"/>
        </w:rPr>
        <w:t>Wir sind Helden</w:t>
      </w:r>
      <w:r w:rsidR="006C3556">
        <w:rPr>
          <w:rFonts w:ascii="Museo Sans 300" w:hAnsi="Museo Sans 300"/>
          <w:sz w:val="22"/>
          <w:szCs w:val="22"/>
        </w:rPr>
        <w:t xml:space="preserve"> und viele mehr</w:t>
      </w:r>
      <w:r w:rsidR="00CF042F">
        <w:rPr>
          <w:rFonts w:ascii="Museo Sans 300" w:hAnsi="Museo Sans 300"/>
          <w:sz w:val="22"/>
          <w:szCs w:val="22"/>
        </w:rPr>
        <w:t>!</w:t>
      </w:r>
      <w:r w:rsidR="00C5694A">
        <w:rPr>
          <w:rFonts w:ascii="Museo Sans 300" w:hAnsi="Museo Sans 300"/>
          <w:sz w:val="22"/>
          <w:szCs w:val="22"/>
        </w:rPr>
        <w:t xml:space="preserve"> </w:t>
      </w:r>
    </w:p>
    <w:p w14:paraId="612481BC" w14:textId="6ED2D36E" w:rsidR="00FE3DB1" w:rsidRPr="00C5694A" w:rsidRDefault="008F6EEC" w:rsidP="00FE3DB1">
      <w:pPr>
        <w:spacing w:after="120"/>
        <w:rPr>
          <w:rFonts w:ascii="Museo Sans 300" w:hAnsi="Museo Sans 300"/>
          <w:sz w:val="23"/>
          <w:szCs w:val="23"/>
        </w:rPr>
      </w:pPr>
      <w:r w:rsidRPr="00C5694A">
        <w:rPr>
          <w:rFonts w:ascii="Museo Sans 300" w:hAnsi="Museo Sans 300"/>
          <w:sz w:val="23"/>
          <w:szCs w:val="23"/>
        </w:rPr>
        <w:br/>
      </w:r>
      <w:r w:rsidR="00FE3DB1" w:rsidRPr="00C5694A">
        <w:rPr>
          <w:rFonts w:ascii="Museo Sans 300" w:hAnsi="Museo Sans 300"/>
          <w:sz w:val="23"/>
          <w:szCs w:val="23"/>
        </w:rPr>
        <w:t>M</w:t>
      </w:r>
      <w:r w:rsidR="00FE3DB1" w:rsidRPr="00C5694A">
        <w:rPr>
          <w:rFonts w:ascii="Museo Sans 300" w:hAnsi="Museo Sans 300"/>
          <w:sz w:val="23"/>
          <w:szCs w:val="23"/>
        </w:rPr>
        <w:t>it Musik als universeller Sprache</w:t>
      </w:r>
      <w:r w:rsidR="00FE3DB1" w:rsidRPr="00C5694A">
        <w:rPr>
          <w:rFonts w:ascii="Museo Sans 300" w:hAnsi="Museo Sans 300"/>
          <w:sz w:val="23"/>
          <w:szCs w:val="23"/>
        </w:rPr>
        <w:t xml:space="preserve"> verbindet</w:t>
      </w:r>
      <w:r w:rsidR="00FE3DB1" w:rsidRPr="00C5694A">
        <w:rPr>
          <w:rFonts w:ascii="Museo Sans 300" w:hAnsi="Museo Sans 300"/>
          <w:sz w:val="23"/>
          <w:szCs w:val="23"/>
        </w:rPr>
        <w:t xml:space="preserve"> </w:t>
      </w:r>
      <w:r w:rsidR="00FE3DB1" w:rsidRPr="00C5694A">
        <w:rPr>
          <w:rFonts w:ascii="Museo Sans 300" w:hAnsi="Museo Sans 300"/>
          <w:sz w:val="23"/>
          <w:szCs w:val="23"/>
        </w:rPr>
        <w:t xml:space="preserve">Viva con Agua </w:t>
      </w:r>
      <w:r w:rsidR="00FE0CA7" w:rsidRPr="00C5694A">
        <w:rPr>
          <w:rFonts w:ascii="Museo Sans 300" w:hAnsi="Museo Sans 300"/>
          <w:sz w:val="23"/>
          <w:szCs w:val="23"/>
        </w:rPr>
        <w:t>Menschen mit einer</w:t>
      </w:r>
      <w:r w:rsidR="00FE3DB1" w:rsidRPr="00C5694A">
        <w:rPr>
          <w:rFonts w:ascii="Museo Sans 300" w:hAnsi="Museo Sans 300"/>
          <w:sz w:val="23"/>
          <w:szCs w:val="23"/>
        </w:rPr>
        <w:t xml:space="preserve"> Vision</w:t>
      </w:r>
      <w:r w:rsidR="00FE0CA7" w:rsidRPr="00C5694A">
        <w:rPr>
          <w:rFonts w:ascii="Museo Sans 300" w:hAnsi="Museo Sans 300"/>
          <w:sz w:val="23"/>
          <w:szCs w:val="23"/>
        </w:rPr>
        <w:t>:</w:t>
      </w:r>
      <w:r w:rsidR="00FE3DB1" w:rsidRPr="00C5694A">
        <w:rPr>
          <w:rFonts w:ascii="Museo Sans 300" w:hAnsi="Museo Sans 300"/>
          <w:sz w:val="23"/>
          <w:szCs w:val="23"/>
        </w:rPr>
        <w:t xml:space="preserve"> ALLE FÜR WASSER – WASSER FÜR ALLE </w:t>
      </w:r>
      <w:r w:rsidR="00FE0CA7" w:rsidRPr="00C5694A">
        <w:rPr>
          <w:rFonts w:ascii="Museo Sans 300" w:hAnsi="Museo Sans 300"/>
          <w:sz w:val="23"/>
          <w:szCs w:val="23"/>
        </w:rPr>
        <w:t>bewegt inzwischen</w:t>
      </w:r>
      <w:r w:rsidR="00FE3DB1" w:rsidRPr="00C5694A">
        <w:rPr>
          <w:rFonts w:ascii="Museo Sans 300" w:hAnsi="Museo Sans 300"/>
          <w:sz w:val="23"/>
          <w:szCs w:val="23"/>
        </w:rPr>
        <w:t xml:space="preserve"> mehr als 50.000 Supporter, Aktivisten, Partner, Künstler, Musiker und Freunde aus allen Himmelsrichtungen des blauen Planeten. </w:t>
      </w:r>
    </w:p>
    <w:p w14:paraId="1C3E34E1" w14:textId="1A7D43AB" w:rsidR="008A56C4" w:rsidRDefault="00FE3DB1" w:rsidP="00971BD1">
      <w:pPr>
        <w:spacing w:after="120"/>
        <w:rPr>
          <w:rFonts w:ascii="Museo Sans 300" w:hAnsi="Museo Sans 300"/>
          <w:b/>
          <w:sz w:val="23"/>
          <w:szCs w:val="23"/>
        </w:rPr>
      </w:pPr>
      <w:r w:rsidRPr="00C5694A">
        <w:rPr>
          <w:rFonts w:ascii="Museo Sans 300" w:hAnsi="Museo Sans 300"/>
          <w:sz w:val="23"/>
          <w:szCs w:val="23"/>
        </w:rPr>
        <w:t xml:space="preserve">„Seit 10 Jahren engagieren wir uns für sauberes Trinkwasser vor allem mit Musik als </w:t>
      </w:r>
      <w:r w:rsidR="00301DBC" w:rsidRPr="00C5694A">
        <w:rPr>
          <w:rFonts w:ascii="Museo Sans 300" w:hAnsi="Museo Sans 300"/>
          <w:sz w:val="23"/>
          <w:szCs w:val="23"/>
        </w:rPr>
        <w:t>universelle</w:t>
      </w:r>
      <w:r w:rsidR="00C5694A" w:rsidRPr="00C5694A">
        <w:rPr>
          <w:rFonts w:ascii="Museo Sans 300" w:hAnsi="Museo Sans 300"/>
          <w:sz w:val="23"/>
          <w:szCs w:val="23"/>
        </w:rPr>
        <w:t xml:space="preserve"> Sprache</w:t>
      </w:r>
      <w:r w:rsidRPr="00C5694A">
        <w:rPr>
          <w:rFonts w:ascii="Museo Sans 300" w:hAnsi="Museo Sans 300"/>
          <w:sz w:val="23"/>
          <w:szCs w:val="23"/>
        </w:rPr>
        <w:t xml:space="preserve">. </w:t>
      </w:r>
      <w:r w:rsidR="00FE0CA7" w:rsidRPr="00C5694A">
        <w:rPr>
          <w:rFonts w:ascii="Museo Sans 300" w:hAnsi="Museo Sans 300"/>
          <w:sz w:val="23"/>
          <w:szCs w:val="23"/>
        </w:rPr>
        <w:t>An jeden Pfandbecherjäger, jeden</w:t>
      </w:r>
      <w:r w:rsidRPr="00C5694A">
        <w:rPr>
          <w:rFonts w:ascii="Museo Sans 300" w:hAnsi="Museo Sans 300"/>
          <w:sz w:val="23"/>
          <w:szCs w:val="23"/>
        </w:rPr>
        <w:t xml:space="preserve"> Becherspender, </w:t>
      </w:r>
      <w:r w:rsidR="00FE0CA7" w:rsidRPr="00C5694A">
        <w:rPr>
          <w:rFonts w:ascii="Museo Sans 300" w:hAnsi="Museo Sans 300"/>
          <w:sz w:val="23"/>
          <w:szCs w:val="23"/>
        </w:rPr>
        <w:t>an jedes Festival, jeden</w:t>
      </w:r>
      <w:r w:rsidRPr="00C5694A">
        <w:rPr>
          <w:rFonts w:ascii="Museo Sans 300" w:hAnsi="Museo Sans 300"/>
          <w:sz w:val="23"/>
          <w:szCs w:val="23"/>
        </w:rPr>
        <w:t xml:space="preserve"> Konzertveranstalter</w:t>
      </w:r>
      <w:r w:rsidR="00FE0CA7" w:rsidRPr="00C5694A">
        <w:rPr>
          <w:rFonts w:ascii="Museo Sans 300" w:hAnsi="Museo Sans 300"/>
          <w:sz w:val="23"/>
          <w:szCs w:val="23"/>
        </w:rPr>
        <w:t>, an jeden</w:t>
      </w:r>
      <w:r w:rsidRPr="00C5694A">
        <w:rPr>
          <w:rFonts w:ascii="Museo Sans 300" w:hAnsi="Museo Sans 300"/>
          <w:sz w:val="23"/>
          <w:szCs w:val="23"/>
        </w:rPr>
        <w:t xml:space="preserve"> Musiker</w:t>
      </w:r>
      <w:r w:rsidR="00FE0CA7" w:rsidRPr="00C5694A">
        <w:rPr>
          <w:rFonts w:ascii="Museo Sans 300" w:hAnsi="Museo Sans 300"/>
          <w:sz w:val="23"/>
          <w:szCs w:val="23"/>
        </w:rPr>
        <w:t xml:space="preserve"> </w:t>
      </w:r>
      <w:r w:rsidR="00C603C4" w:rsidRPr="00C5694A">
        <w:rPr>
          <w:rFonts w:ascii="Museo Sans 300" w:hAnsi="Museo Sans 300"/>
          <w:sz w:val="23"/>
          <w:szCs w:val="23"/>
        </w:rPr>
        <w:t xml:space="preserve">mit </w:t>
      </w:r>
      <w:r w:rsidR="00FE0CA7" w:rsidRPr="00C5694A">
        <w:rPr>
          <w:rFonts w:ascii="Museo Sans 300" w:hAnsi="Museo Sans 300"/>
          <w:sz w:val="23"/>
          <w:szCs w:val="23"/>
        </w:rPr>
        <w:t>s</w:t>
      </w:r>
      <w:r w:rsidR="00C603C4" w:rsidRPr="00C5694A">
        <w:rPr>
          <w:rFonts w:ascii="Museo Sans 300" w:hAnsi="Museo Sans 300"/>
          <w:sz w:val="23"/>
          <w:szCs w:val="23"/>
        </w:rPr>
        <w:t xml:space="preserve">einer Ansage oder </w:t>
      </w:r>
      <w:r w:rsidR="00FE0CA7" w:rsidRPr="00C5694A">
        <w:rPr>
          <w:rFonts w:ascii="Museo Sans 300" w:hAnsi="Museo Sans 300"/>
          <w:sz w:val="23"/>
          <w:szCs w:val="23"/>
        </w:rPr>
        <w:t>s</w:t>
      </w:r>
      <w:r w:rsidRPr="00C5694A">
        <w:rPr>
          <w:rFonts w:ascii="Museo Sans 300" w:hAnsi="Museo Sans 300"/>
          <w:sz w:val="23"/>
          <w:szCs w:val="23"/>
        </w:rPr>
        <w:t xml:space="preserve">einem Benefizkonzert, </w:t>
      </w:r>
      <w:r w:rsidR="00FE0CA7" w:rsidRPr="00C5694A">
        <w:rPr>
          <w:rFonts w:ascii="Museo Sans 300" w:hAnsi="Museo Sans 300"/>
          <w:sz w:val="23"/>
          <w:szCs w:val="23"/>
        </w:rPr>
        <w:t>an jeden</w:t>
      </w:r>
      <w:r w:rsidRPr="00C5694A">
        <w:rPr>
          <w:rFonts w:ascii="Museo Sans 300" w:hAnsi="Museo Sans 300"/>
          <w:sz w:val="23"/>
          <w:szCs w:val="23"/>
        </w:rPr>
        <w:t xml:space="preserve"> Besucher eines Konzerts zugunst</w:t>
      </w:r>
      <w:r w:rsidR="00C603C4" w:rsidRPr="00C5694A">
        <w:rPr>
          <w:rFonts w:ascii="Museo Sans 300" w:hAnsi="Museo Sans 300"/>
          <w:sz w:val="23"/>
          <w:szCs w:val="23"/>
        </w:rPr>
        <w:t xml:space="preserve">en von Viva con Agua – an Euch alle geht der ECHO 2017. Für uns </w:t>
      </w:r>
      <w:r w:rsidR="00FE0CA7" w:rsidRPr="00C5694A">
        <w:rPr>
          <w:rFonts w:ascii="Museo Sans 300" w:hAnsi="Museo Sans 300"/>
          <w:sz w:val="23"/>
          <w:szCs w:val="23"/>
        </w:rPr>
        <w:t xml:space="preserve">auch </w:t>
      </w:r>
      <w:r w:rsidR="00C603C4" w:rsidRPr="00C5694A">
        <w:rPr>
          <w:rFonts w:ascii="Museo Sans 300" w:hAnsi="Museo Sans 300"/>
          <w:sz w:val="23"/>
          <w:szCs w:val="23"/>
        </w:rPr>
        <w:t xml:space="preserve">eine Motivation weiterzurocken, </w:t>
      </w:r>
      <w:r w:rsidR="00C5694A" w:rsidRPr="00C5694A">
        <w:rPr>
          <w:rFonts w:ascii="Museo Sans 300" w:hAnsi="Museo Sans 300" w:cs="Helvetica"/>
          <w:sz w:val="23"/>
          <w:szCs w:val="23"/>
          <w:lang w:eastAsia="de-DE"/>
        </w:rPr>
        <w:t>eine Wertschätzung des gesamten Netzwerks und des Engagements aller Ehrenamtlicher.</w:t>
      </w:r>
      <w:r w:rsidR="00C5694A" w:rsidRPr="00C5694A">
        <w:rPr>
          <w:rFonts w:ascii="Helvetica" w:hAnsi="Helvetica" w:cs="Helvetica"/>
          <w:sz w:val="23"/>
          <w:szCs w:val="23"/>
          <w:lang w:eastAsia="de-DE"/>
        </w:rPr>
        <w:t xml:space="preserve"> </w:t>
      </w:r>
      <w:r w:rsidR="00FE0CA7" w:rsidRPr="00C5694A">
        <w:rPr>
          <w:rFonts w:ascii="Museo Sans 300" w:hAnsi="Museo Sans 300"/>
          <w:sz w:val="23"/>
          <w:szCs w:val="23"/>
        </w:rPr>
        <w:t>A</w:t>
      </w:r>
      <w:r w:rsidR="00C603C4" w:rsidRPr="00C5694A">
        <w:rPr>
          <w:rFonts w:ascii="Museo Sans 300" w:hAnsi="Museo Sans 300"/>
          <w:sz w:val="23"/>
          <w:szCs w:val="23"/>
        </w:rPr>
        <w:t>ll dies stellvertretend für das Viva con Agua-Kollektiv, das sich engagiert</w:t>
      </w:r>
      <w:r w:rsidR="00FE0CA7" w:rsidRPr="00C5694A">
        <w:rPr>
          <w:rFonts w:ascii="Museo Sans 300" w:hAnsi="Museo Sans 300"/>
          <w:sz w:val="23"/>
          <w:szCs w:val="23"/>
        </w:rPr>
        <w:t>! Und all dies für Wasser!</w:t>
      </w:r>
      <w:r w:rsidR="00C603C4" w:rsidRPr="00C5694A">
        <w:rPr>
          <w:rFonts w:ascii="Museo Sans 300" w:hAnsi="Museo Sans 300"/>
          <w:sz w:val="23"/>
          <w:szCs w:val="23"/>
        </w:rPr>
        <w:t xml:space="preserve">“ </w:t>
      </w:r>
      <w:r w:rsidR="00C603C4" w:rsidRPr="00C5694A">
        <w:rPr>
          <w:rFonts w:ascii="Museo Sans 300" w:hAnsi="Museo Sans 300"/>
          <w:b/>
          <w:sz w:val="23"/>
          <w:szCs w:val="23"/>
        </w:rPr>
        <w:t>Michael Fritz, Mitbegründer von Viva con Agua.</w:t>
      </w:r>
    </w:p>
    <w:p w14:paraId="7E74A5A9" w14:textId="5C04401A" w:rsidR="0041402B" w:rsidRPr="0041402B" w:rsidRDefault="0041402B" w:rsidP="00971BD1">
      <w:pPr>
        <w:spacing w:after="120"/>
        <w:rPr>
          <w:rFonts w:ascii="Museo Sans 300" w:hAnsi="Museo Sans 300"/>
          <w:sz w:val="23"/>
          <w:szCs w:val="23"/>
        </w:rPr>
      </w:pPr>
      <w:r w:rsidRPr="0041402B">
        <w:rPr>
          <w:rFonts w:ascii="Museo Sans 300" w:hAnsi="Museo Sans 300"/>
          <w:sz w:val="23"/>
          <w:szCs w:val="23"/>
        </w:rPr>
        <w:t>Nicht zuletzt die jahrelange Partnerschaft mit mehr als 150 Festivals, wie zum Beispiel das Reeperbahn Festival, Splash!, Southside, Hurricane, Summerjam, Open Flair, Lunatic, Karneval der Kulturen, MS Dockville, Deichbrand, machen den Austausch zwischen Musikern, Besuchern und Ehrenamtlichen sowie die Viva con Agua-Pfandbecherjagd überhaupt erst möglich.</w:t>
      </w:r>
    </w:p>
    <w:p w14:paraId="29060BF0" w14:textId="437B00FA" w:rsidR="00FE0CA7" w:rsidRPr="0041402B" w:rsidRDefault="00FE0CA7" w:rsidP="00971BD1">
      <w:pPr>
        <w:spacing w:after="120"/>
        <w:rPr>
          <w:rFonts w:ascii="Museo Sans 300" w:hAnsi="Museo Sans 300"/>
          <w:sz w:val="23"/>
          <w:szCs w:val="23"/>
        </w:rPr>
      </w:pPr>
      <w:r w:rsidRPr="00C5694A">
        <w:rPr>
          <w:rFonts w:ascii="Museo Sans 300" w:hAnsi="Museo Sans 300"/>
          <w:sz w:val="23"/>
          <w:szCs w:val="23"/>
        </w:rPr>
        <w:t>Die mit der ECHO-Preisverleihung einhergehende Spende in Höhe von</w:t>
      </w:r>
      <w:r w:rsidR="00FA4168">
        <w:rPr>
          <w:rFonts w:ascii="Museo Sans 300" w:hAnsi="Museo Sans 300"/>
          <w:sz w:val="23"/>
          <w:szCs w:val="23"/>
        </w:rPr>
        <w:t xml:space="preserve"> 25.000 Euro ermöglicht bis zu 1.5</w:t>
      </w:r>
      <w:bookmarkStart w:id="0" w:name="_GoBack"/>
      <w:bookmarkEnd w:id="0"/>
      <w:r w:rsidRPr="00C5694A">
        <w:rPr>
          <w:rFonts w:ascii="Museo Sans 300" w:hAnsi="Museo Sans 300"/>
          <w:sz w:val="23"/>
          <w:szCs w:val="23"/>
        </w:rPr>
        <w:t>00 Menschen nachhaltig den Zugang zu sauberem Trinkwasser.</w:t>
      </w:r>
    </w:p>
    <w:p w14:paraId="63C415D2" w14:textId="4BBF3BA1" w:rsidR="00C603C4" w:rsidRPr="00C5694A" w:rsidRDefault="008F6EEC" w:rsidP="008F6EEC">
      <w:pPr>
        <w:spacing w:after="120"/>
        <w:jc w:val="center"/>
        <w:rPr>
          <w:rFonts w:ascii="Museo Sans 300" w:hAnsi="Museo Sans 300"/>
          <w:color w:val="31849B" w:themeColor="accent5" w:themeShade="BF"/>
          <w:sz w:val="23"/>
          <w:szCs w:val="23"/>
        </w:rPr>
      </w:pPr>
      <w:r w:rsidRPr="00C5694A">
        <w:rPr>
          <w:rFonts w:ascii="Museo Sans 300" w:hAnsi="Museo Sans 300"/>
          <w:color w:val="31849B" w:themeColor="accent5" w:themeShade="BF"/>
          <w:sz w:val="23"/>
          <w:szCs w:val="23"/>
        </w:rPr>
        <w:t xml:space="preserve">+++ </w:t>
      </w:r>
      <w:r w:rsidR="00C603C4" w:rsidRPr="00C5694A">
        <w:rPr>
          <w:rFonts w:ascii="Museo Sans 300" w:hAnsi="Museo Sans 300"/>
          <w:color w:val="31849B" w:themeColor="accent5" w:themeShade="BF"/>
          <w:sz w:val="23"/>
          <w:szCs w:val="23"/>
        </w:rPr>
        <w:t>MUSIC CREATES WATER</w:t>
      </w:r>
      <w:r w:rsidRPr="00C5694A">
        <w:rPr>
          <w:rFonts w:ascii="Museo Sans 300" w:hAnsi="Museo Sans 300"/>
          <w:color w:val="31849B" w:themeColor="accent5" w:themeShade="BF"/>
          <w:sz w:val="23"/>
          <w:szCs w:val="23"/>
        </w:rPr>
        <w:t xml:space="preserve"> +++</w:t>
      </w:r>
    </w:p>
    <w:p w14:paraId="1997D55B" w14:textId="73D4BF64" w:rsidR="00971BD1" w:rsidRPr="00C5694A" w:rsidRDefault="00971BD1" w:rsidP="008A56C4">
      <w:pPr>
        <w:spacing w:after="120"/>
        <w:rPr>
          <w:rFonts w:ascii="Museo Sans 300" w:hAnsi="Museo Sans 300"/>
          <w:sz w:val="23"/>
          <w:szCs w:val="23"/>
        </w:rPr>
      </w:pPr>
      <w:r w:rsidRPr="00C5694A">
        <w:rPr>
          <w:rFonts w:ascii="Museo Sans 300" w:hAnsi="Museo Sans 300"/>
          <w:sz w:val="23"/>
          <w:szCs w:val="23"/>
        </w:rPr>
        <w:t>Wenn Viva con Agua in die Projektländer reist, geht was! Street Art, Kunstprojekte, Songs und Musikvideos mit Künstlern aus Europa &amp; Afrika entstehen und werden produziert, Konzerte und Festivals auf die Beine gestellt, Fußballländerspiele ausgetragen.</w:t>
      </w:r>
      <w:r w:rsidR="00FE0CA7" w:rsidRPr="00C5694A">
        <w:rPr>
          <w:rFonts w:ascii="Museo Sans 300" w:hAnsi="Museo Sans 300"/>
          <w:sz w:val="23"/>
          <w:szCs w:val="23"/>
        </w:rPr>
        <w:t xml:space="preserve"> </w:t>
      </w:r>
      <w:r w:rsidRPr="00C5694A">
        <w:rPr>
          <w:rFonts w:ascii="Museo Sans 300" w:hAnsi="Museo Sans 300"/>
          <w:sz w:val="23"/>
          <w:szCs w:val="23"/>
        </w:rPr>
        <w:t>Musik begleitet die Künstler vor Ort permanent, ob auf der Straße</w:t>
      </w:r>
      <w:r w:rsidR="00FE0CA7" w:rsidRPr="00C5694A">
        <w:rPr>
          <w:rFonts w:ascii="Museo Sans 300" w:hAnsi="Museo Sans 300"/>
          <w:sz w:val="23"/>
          <w:szCs w:val="23"/>
        </w:rPr>
        <w:t>, im Projektgebiet an den Wasseranlagen</w:t>
      </w:r>
      <w:r w:rsidRPr="00C5694A">
        <w:rPr>
          <w:rFonts w:ascii="Museo Sans 300" w:hAnsi="Museo Sans 300"/>
          <w:sz w:val="23"/>
          <w:szCs w:val="23"/>
        </w:rPr>
        <w:t xml:space="preserve"> oder</w:t>
      </w:r>
      <w:r w:rsidR="00FE0CA7" w:rsidRPr="00C5694A">
        <w:rPr>
          <w:rFonts w:ascii="Museo Sans 300" w:hAnsi="Museo Sans 300"/>
          <w:sz w:val="23"/>
          <w:szCs w:val="23"/>
        </w:rPr>
        <w:t xml:space="preserve"> auf der</w:t>
      </w:r>
      <w:r w:rsidRPr="00C5694A">
        <w:rPr>
          <w:rFonts w:ascii="Museo Sans 300" w:hAnsi="Museo Sans 300"/>
          <w:sz w:val="23"/>
          <w:szCs w:val="23"/>
        </w:rPr>
        <w:t xml:space="preserve"> Konzertbühne</w:t>
      </w:r>
      <w:r w:rsidR="00FE0CA7" w:rsidRPr="00C5694A">
        <w:rPr>
          <w:rFonts w:ascii="Museo Sans 300" w:hAnsi="Museo Sans 300"/>
          <w:sz w:val="23"/>
          <w:szCs w:val="23"/>
        </w:rPr>
        <w:t xml:space="preserve"> für sauberes Wasser</w:t>
      </w:r>
      <w:r w:rsidRPr="00C5694A">
        <w:rPr>
          <w:rFonts w:ascii="Museo Sans 300" w:hAnsi="Museo Sans 300"/>
          <w:sz w:val="23"/>
          <w:szCs w:val="23"/>
        </w:rPr>
        <w:t xml:space="preserve">, zwischen den Gesprächen oder zum Kennenlernen. </w:t>
      </w:r>
      <w:r w:rsidR="00FE0CA7" w:rsidRPr="00C5694A">
        <w:rPr>
          <w:rFonts w:ascii="Museo Sans 300" w:hAnsi="Museo Sans 300"/>
          <w:sz w:val="23"/>
          <w:szCs w:val="23"/>
        </w:rPr>
        <w:t>Im</w:t>
      </w:r>
      <w:r w:rsidRPr="00C5694A">
        <w:rPr>
          <w:rFonts w:ascii="Museo Sans 300" w:hAnsi="Museo Sans 300"/>
          <w:sz w:val="23"/>
          <w:szCs w:val="23"/>
        </w:rPr>
        <w:t xml:space="preserve"> Studio</w:t>
      </w:r>
      <w:r w:rsidR="00FE0CA7" w:rsidRPr="00C5694A">
        <w:rPr>
          <w:rFonts w:ascii="Museo Sans 300" w:hAnsi="Museo Sans 300"/>
          <w:sz w:val="23"/>
          <w:szCs w:val="23"/>
        </w:rPr>
        <w:t>, am Brunnen</w:t>
      </w:r>
      <w:r w:rsidRPr="00C5694A">
        <w:rPr>
          <w:rFonts w:ascii="Museo Sans 300" w:hAnsi="Museo Sans 300"/>
          <w:sz w:val="23"/>
          <w:szCs w:val="23"/>
        </w:rPr>
        <w:t xml:space="preserve"> und unterwegs wird produziert: Song</w:t>
      </w:r>
      <w:r w:rsidRPr="00C5694A">
        <w:rPr>
          <w:rFonts w:ascii="Museo Sans 300" w:hAnsi="Museo Sans 300"/>
          <w:sz w:val="23"/>
          <w:szCs w:val="23"/>
        </w:rPr>
        <w:t xml:space="preserve">s und </w:t>
      </w:r>
      <w:r w:rsidRPr="00C5694A">
        <w:rPr>
          <w:rFonts w:ascii="Museo Sans 300" w:hAnsi="Museo Sans 300"/>
          <w:sz w:val="23"/>
          <w:szCs w:val="23"/>
        </w:rPr>
        <w:t>Musikvideo</w:t>
      </w:r>
      <w:r w:rsidRPr="00C5694A">
        <w:rPr>
          <w:rFonts w:ascii="Museo Sans 300" w:hAnsi="Museo Sans 300"/>
          <w:sz w:val="23"/>
          <w:szCs w:val="23"/>
        </w:rPr>
        <w:t>s</w:t>
      </w:r>
      <w:r w:rsidRPr="00C5694A">
        <w:rPr>
          <w:rFonts w:ascii="Museo Sans 300" w:hAnsi="Museo Sans 300"/>
          <w:sz w:val="23"/>
          <w:szCs w:val="23"/>
        </w:rPr>
        <w:t xml:space="preserve"> dazu vermitteln die einzigartige Stimmung </w:t>
      </w:r>
      <w:r w:rsidRPr="00C5694A">
        <w:rPr>
          <w:rFonts w:ascii="Museo Sans 300" w:hAnsi="Museo Sans 300"/>
          <w:sz w:val="23"/>
          <w:szCs w:val="23"/>
        </w:rPr>
        <w:t>vor Ort und zahlen auf die Wasserprojekte ein</w:t>
      </w:r>
      <w:r w:rsidRPr="00C5694A">
        <w:rPr>
          <w:rFonts w:ascii="Museo Sans 300" w:hAnsi="Museo Sans 300"/>
          <w:sz w:val="23"/>
          <w:szCs w:val="23"/>
        </w:rPr>
        <w:t>.</w:t>
      </w:r>
      <w:r w:rsidR="0041402B">
        <w:rPr>
          <w:rFonts w:ascii="Museo Sans 300" w:hAnsi="Museo Sans 300"/>
          <w:sz w:val="23"/>
          <w:szCs w:val="23"/>
        </w:rPr>
        <w:br/>
      </w:r>
      <w:r w:rsidRPr="00C5694A">
        <w:rPr>
          <w:rFonts w:ascii="Museo Sans 300" w:hAnsi="Museo Sans 300"/>
          <w:sz w:val="23"/>
          <w:szCs w:val="23"/>
        </w:rPr>
        <w:t xml:space="preserve">Aus </w:t>
      </w:r>
      <w:r w:rsidR="00FE0CA7" w:rsidRPr="00C5694A">
        <w:rPr>
          <w:rFonts w:ascii="Museo Sans 300" w:hAnsi="Museo Sans 300"/>
          <w:sz w:val="23"/>
          <w:szCs w:val="23"/>
        </w:rPr>
        <w:t>Musik</w:t>
      </w:r>
      <w:r w:rsidRPr="00C5694A">
        <w:rPr>
          <w:rFonts w:ascii="Museo Sans 300" w:hAnsi="Museo Sans 300"/>
          <w:sz w:val="23"/>
          <w:szCs w:val="23"/>
        </w:rPr>
        <w:t xml:space="preserve"> wird Wasser</w:t>
      </w:r>
      <w:r w:rsidR="00FE0CA7" w:rsidRPr="00C5694A">
        <w:rPr>
          <w:rFonts w:ascii="Museo Sans 300" w:hAnsi="Museo Sans 300"/>
          <w:sz w:val="23"/>
          <w:szCs w:val="23"/>
        </w:rPr>
        <w:t xml:space="preserve"> – Wasser inspiriert zu Musik</w:t>
      </w:r>
      <w:r w:rsidRPr="00C5694A">
        <w:rPr>
          <w:rFonts w:ascii="Museo Sans 300" w:hAnsi="Museo Sans 300"/>
          <w:sz w:val="23"/>
          <w:szCs w:val="23"/>
        </w:rPr>
        <w:t>!</w:t>
      </w:r>
    </w:p>
    <w:p w14:paraId="3133B46B" w14:textId="77777777" w:rsidR="00A637AA" w:rsidRDefault="00A637AA" w:rsidP="008A56C4">
      <w:pPr>
        <w:spacing w:after="120"/>
        <w:rPr>
          <w:rFonts w:ascii="Museo Sans 300" w:hAnsi="Museo Sans 300"/>
          <w:sz w:val="23"/>
          <w:szCs w:val="23"/>
        </w:rPr>
      </w:pPr>
    </w:p>
    <w:p w14:paraId="279D2BF6" w14:textId="77777777" w:rsidR="00A637AA" w:rsidRDefault="00A637AA" w:rsidP="008A56C4">
      <w:pPr>
        <w:spacing w:after="120"/>
        <w:rPr>
          <w:rFonts w:ascii="Museo Sans 300" w:hAnsi="Museo Sans 300"/>
          <w:sz w:val="23"/>
          <w:szCs w:val="23"/>
        </w:rPr>
      </w:pPr>
    </w:p>
    <w:p w14:paraId="53AC53F5" w14:textId="77777777" w:rsidR="00A637AA" w:rsidRDefault="00A637AA" w:rsidP="008A56C4">
      <w:pPr>
        <w:spacing w:after="120"/>
        <w:rPr>
          <w:rFonts w:ascii="Museo Sans 300" w:hAnsi="Museo Sans 300"/>
          <w:sz w:val="23"/>
          <w:szCs w:val="23"/>
        </w:rPr>
      </w:pPr>
    </w:p>
    <w:p w14:paraId="151DC4CF" w14:textId="77777777" w:rsidR="00A637AA" w:rsidRDefault="00A637AA" w:rsidP="008A56C4">
      <w:pPr>
        <w:spacing w:after="120"/>
        <w:rPr>
          <w:rFonts w:ascii="Museo Sans 300" w:hAnsi="Museo Sans 300"/>
          <w:sz w:val="23"/>
          <w:szCs w:val="23"/>
        </w:rPr>
      </w:pPr>
    </w:p>
    <w:p w14:paraId="3213F4C5" w14:textId="77777777" w:rsidR="00A637AA" w:rsidRDefault="00A637AA" w:rsidP="008A56C4">
      <w:pPr>
        <w:spacing w:after="120"/>
        <w:rPr>
          <w:rFonts w:ascii="Museo Sans 300" w:hAnsi="Museo Sans 300"/>
          <w:sz w:val="23"/>
          <w:szCs w:val="23"/>
        </w:rPr>
      </w:pPr>
    </w:p>
    <w:p w14:paraId="40F58778" w14:textId="76CCFEC9" w:rsidR="008F6EEC" w:rsidRPr="00A637AA" w:rsidRDefault="00A637AA" w:rsidP="00A637AA">
      <w:pPr>
        <w:spacing w:after="120"/>
        <w:rPr>
          <w:rFonts w:ascii="Museo Sans 300" w:hAnsi="Museo Sans 300"/>
          <w:sz w:val="23"/>
          <w:szCs w:val="23"/>
        </w:rPr>
      </w:pPr>
      <w:r>
        <w:rPr>
          <w:rFonts w:ascii="Museo Sans 300" w:hAnsi="Museo Sans 300"/>
          <w:sz w:val="23"/>
          <w:szCs w:val="23"/>
        </w:rPr>
        <w:br/>
      </w:r>
      <w:r w:rsidR="00971BD1" w:rsidRPr="00C5694A">
        <w:rPr>
          <w:rFonts w:ascii="Museo Sans 300" w:hAnsi="Museo Sans 300"/>
          <w:sz w:val="23"/>
          <w:szCs w:val="23"/>
        </w:rPr>
        <w:t>Jeder Download auf den einschlägigen Plattformen unterstützt die von Viva con Agua geförderten Wasserprojekte.</w:t>
      </w:r>
      <w:r w:rsidR="00971BD1" w:rsidRPr="00C5694A">
        <w:rPr>
          <w:rFonts w:ascii="Museo Sans 300" w:hAnsi="Museo Sans 300"/>
          <w:sz w:val="23"/>
          <w:szCs w:val="23"/>
        </w:rPr>
        <w:t xml:space="preserve"> </w:t>
      </w:r>
      <w:r w:rsidR="00971BD1" w:rsidRPr="00C5694A">
        <w:rPr>
          <w:rFonts w:ascii="Museo Sans 300" w:hAnsi="Museo Sans 300"/>
          <w:sz w:val="23"/>
          <w:szCs w:val="23"/>
        </w:rPr>
        <w:t>Zu ausgewählten Musikvideos aus aller Welt inspired by Viva con Agua:</w:t>
      </w:r>
      <w:r w:rsidR="00971BD1" w:rsidRPr="00C5694A">
        <w:rPr>
          <w:rFonts w:ascii="Museo Sans 300" w:hAnsi="Museo Sans 300"/>
          <w:sz w:val="23"/>
          <w:szCs w:val="23"/>
        </w:rPr>
        <w:t xml:space="preserve"> </w:t>
      </w:r>
      <w:hyperlink r:id="rId8" w:history="1">
        <w:r w:rsidR="00971BD1" w:rsidRPr="00C5694A">
          <w:rPr>
            <w:rStyle w:val="Link"/>
            <w:rFonts w:ascii="Museo Sans 300" w:hAnsi="Museo Sans 300"/>
            <w:sz w:val="23"/>
            <w:szCs w:val="23"/>
          </w:rPr>
          <w:t>http://bit.ly/2nyDZfc</w:t>
        </w:r>
      </w:hyperlink>
      <w:r w:rsidR="00971BD1" w:rsidRPr="00C5694A">
        <w:rPr>
          <w:rFonts w:ascii="Museo Sans 300" w:hAnsi="Museo Sans 300"/>
          <w:sz w:val="23"/>
          <w:szCs w:val="23"/>
        </w:rPr>
        <w:t xml:space="preserve"> </w:t>
      </w:r>
    </w:p>
    <w:p w14:paraId="4CDE8535" w14:textId="77777777" w:rsidR="004D0C8A" w:rsidRPr="004D0C8A" w:rsidRDefault="004D0C8A" w:rsidP="004D0C8A">
      <w:pPr>
        <w:spacing w:after="120"/>
        <w:rPr>
          <w:rFonts w:ascii="Museo Sans 300" w:hAnsi="Museo Sans 300"/>
          <w:color w:val="31849B" w:themeColor="accent5" w:themeShade="BF"/>
        </w:rPr>
      </w:pPr>
      <w:r w:rsidRPr="004D0C8A">
        <w:rPr>
          <w:rFonts w:ascii="Museo Sans 300" w:hAnsi="Museo Sans 300"/>
          <w:color w:val="31849B" w:themeColor="accent5" w:themeShade="BF"/>
        </w:rPr>
        <w:t xml:space="preserve">„Africa, what a beautiful place. Today, there is a chance – now we can take it. This is time to find a new view. Unification is a must if we are true.“ </w:t>
      </w:r>
    </w:p>
    <w:p w14:paraId="0FA911C2" w14:textId="77777777" w:rsidR="004D0C8A" w:rsidRDefault="004D0C8A" w:rsidP="004D0C8A">
      <w:pPr>
        <w:spacing w:after="120"/>
        <w:jc w:val="right"/>
        <w:rPr>
          <w:rFonts w:ascii="Museo Sans 300" w:hAnsi="Museo Sans 300"/>
        </w:rPr>
      </w:pPr>
      <w:r>
        <w:rPr>
          <w:rFonts w:ascii="Museo Sans 300" w:hAnsi="Museo Sans 300"/>
        </w:rPr>
        <w:t xml:space="preserve">Aus: TODAY – Gentleman feat. Tamika, Ivy Quainoo, Onejiru, Ebony, Silly Walks Discotheque inspired by Viva con Agua in Äthiopien, </w:t>
      </w:r>
      <w:hyperlink r:id="rId9" w:history="1">
        <w:r w:rsidRPr="007503A4">
          <w:rPr>
            <w:rStyle w:val="Link"/>
            <w:rFonts w:ascii="Museo Sans 300" w:hAnsi="Museo Sans 300"/>
          </w:rPr>
          <w:t>http://bit.ly/2oKvI5T</w:t>
        </w:r>
      </w:hyperlink>
      <w:r>
        <w:rPr>
          <w:rFonts w:ascii="Museo Sans 300" w:hAnsi="Museo Sans 300"/>
        </w:rPr>
        <w:t xml:space="preserve"> </w:t>
      </w:r>
    </w:p>
    <w:p w14:paraId="265AD725" w14:textId="77777777" w:rsidR="008F6EEC" w:rsidRDefault="008F6EEC" w:rsidP="004D0C8A">
      <w:pPr>
        <w:spacing w:after="120"/>
        <w:rPr>
          <w:rFonts w:ascii="Museo Sans 300" w:hAnsi="Museo Sans 300"/>
          <w:color w:val="31849B" w:themeColor="accent5" w:themeShade="BF"/>
        </w:rPr>
      </w:pPr>
    </w:p>
    <w:p w14:paraId="7420B72D" w14:textId="1C576FDA" w:rsidR="00EF299F" w:rsidRDefault="00EF299F" w:rsidP="004D0C8A">
      <w:pPr>
        <w:spacing w:after="120"/>
        <w:rPr>
          <w:rFonts w:ascii="Museo Sans 300" w:hAnsi="Museo Sans 300"/>
          <w:color w:val="31849B" w:themeColor="accent5" w:themeShade="BF"/>
        </w:rPr>
      </w:pPr>
      <w:r>
        <w:rPr>
          <w:rFonts w:ascii="Museo Sans 300" w:hAnsi="Museo Sans 300"/>
          <w:color w:val="31849B" w:themeColor="accent5" w:themeShade="BF"/>
        </w:rPr>
        <w:t>„Water is life as nutrition is health. So if you be healthy you can live longer</w:t>
      </w:r>
      <w:r w:rsidR="0039049F">
        <w:rPr>
          <w:rFonts w:ascii="Museo Sans 300" w:hAnsi="Museo Sans 300"/>
          <w:color w:val="31849B" w:themeColor="accent5" w:themeShade="BF"/>
        </w:rPr>
        <w:t xml:space="preserve">. Together we are strong, </w:t>
      </w:r>
      <w:r>
        <w:rPr>
          <w:rFonts w:ascii="Museo Sans 300" w:hAnsi="Museo Sans 300"/>
          <w:color w:val="31849B" w:themeColor="accent5" w:themeShade="BF"/>
        </w:rPr>
        <w:t>divided we fall. The whites and the blacks together as one!“</w:t>
      </w:r>
    </w:p>
    <w:p w14:paraId="616AACCD" w14:textId="14466627" w:rsidR="0039049F" w:rsidRDefault="0039049F" w:rsidP="004D0C8A">
      <w:pPr>
        <w:spacing w:after="120"/>
        <w:rPr>
          <w:rFonts w:ascii="Museo Sans 300" w:hAnsi="Museo Sans 300"/>
        </w:rPr>
      </w:pPr>
      <w:r>
        <w:rPr>
          <w:rFonts w:ascii="Museo Sans 300" w:hAnsi="Museo Sans 300"/>
        </w:rPr>
        <w:t xml:space="preserve">Aus: </w:t>
      </w:r>
      <w:r>
        <w:rPr>
          <w:rFonts w:ascii="Museo Sans 300" w:hAnsi="Museo Sans 300"/>
        </w:rPr>
        <w:t xml:space="preserve">ASEGIS (Together as one) – Onejiru feat. G-Wills, Air Jay, Rasta Demen, Lord Boy, Big Ben inspired by Viva con Agua Uganda in Uganda, </w:t>
      </w:r>
      <w:hyperlink r:id="rId10" w:history="1">
        <w:r w:rsidRPr="007503A4">
          <w:rPr>
            <w:rStyle w:val="Link"/>
            <w:rFonts w:ascii="Museo Sans 300" w:hAnsi="Museo Sans 300"/>
          </w:rPr>
          <w:t>http://bit.ly/2nd01Fc</w:t>
        </w:r>
      </w:hyperlink>
      <w:r>
        <w:rPr>
          <w:rFonts w:ascii="Museo Sans 300" w:hAnsi="Museo Sans 300"/>
        </w:rPr>
        <w:t xml:space="preserve"> </w:t>
      </w:r>
    </w:p>
    <w:p w14:paraId="6BC9954C" w14:textId="77777777" w:rsidR="0039049F" w:rsidRDefault="0039049F" w:rsidP="004D0C8A">
      <w:pPr>
        <w:spacing w:after="120"/>
        <w:rPr>
          <w:rFonts w:ascii="Museo Sans 300" w:hAnsi="Museo Sans 300"/>
          <w:color w:val="31849B" w:themeColor="accent5" w:themeShade="BF"/>
        </w:rPr>
      </w:pPr>
    </w:p>
    <w:p w14:paraId="641AE83C" w14:textId="77777777" w:rsidR="004D0C8A" w:rsidRPr="004D0C8A" w:rsidRDefault="004D0C8A" w:rsidP="004D0C8A">
      <w:pPr>
        <w:spacing w:after="120"/>
        <w:rPr>
          <w:rFonts w:ascii="Museo Sans 300" w:hAnsi="Museo Sans 300"/>
          <w:color w:val="31849B" w:themeColor="accent5" w:themeShade="BF"/>
        </w:rPr>
      </w:pPr>
      <w:r w:rsidRPr="004D0C8A">
        <w:rPr>
          <w:rFonts w:ascii="Museo Sans 300" w:hAnsi="Museo Sans 300"/>
          <w:color w:val="31849B" w:themeColor="accent5" w:themeShade="BF"/>
        </w:rPr>
        <w:t xml:space="preserve">„I feel so good when you are around. It makes sense when I am part of this. One by one makes bundle Germany to Uganda. Together we can make the wonders. Achieve so much together as a team. With no division let’s build together.“ </w:t>
      </w:r>
    </w:p>
    <w:p w14:paraId="774C3ECE" w14:textId="77777777" w:rsidR="004D0C8A" w:rsidRDefault="004D0C8A" w:rsidP="004D0C8A">
      <w:pPr>
        <w:spacing w:after="120"/>
        <w:jc w:val="right"/>
        <w:rPr>
          <w:rFonts w:ascii="Museo Sans 300" w:hAnsi="Museo Sans 300"/>
        </w:rPr>
      </w:pPr>
      <w:r>
        <w:rPr>
          <w:rFonts w:ascii="Museo Sans 300" w:hAnsi="Museo Sans 300"/>
        </w:rPr>
        <w:t xml:space="preserve">Aus: BLUE UGANDA – Marteria, Maeckes, Abramz, Sylvester, Lady Slyke, Bris Jean inspired by Viva con Agua in Uganda, </w:t>
      </w:r>
      <w:hyperlink r:id="rId11" w:history="1">
        <w:r w:rsidRPr="007503A4">
          <w:rPr>
            <w:rStyle w:val="Link"/>
            <w:rFonts w:ascii="Museo Sans 300" w:hAnsi="Museo Sans 300"/>
          </w:rPr>
          <w:t>http://bit.ly/1xwPx1m</w:t>
        </w:r>
      </w:hyperlink>
      <w:r>
        <w:rPr>
          <w:rFonts w:ascii="Museo Sans 300" w:hAnsi="Museo Sans 300"/>
        </w:rPr>
        <w:t xml:space="preserve"> </w:t>
      </w:r>
    </w:p>
    <w:p w14:paraId="1AE1D3F5" w14:textId="77777777" w:rsidR="00656A96" w:rsidRDefault="00656A96" w:rsidP="004D0C8A">
      <w:pPr>
        <w:spacing w:after="120"/>
        <w:jc w:val="right"/>
        <w:rPr>
          <w:rFonts w:ascii="Museo Sans 300" w:hAnsi="Museo Sans 300"/>
        </w:rPr>
      </w:pPr>
    </w:p>
    <w:p w14:paraId="6D70A588" w14:textId="77777777" w:rsidR="00656A96" w:rsidRPr="004D0C8A" w:rsidRDefault="00656A96" w:rsidP="00656A96">
      <w:pPr>
        <w:spacing w:after="120"/>
        <w:rPr>
          <w:rFonts w:ascii="Museo Sans 300" w:hAnsi="Museo Sans 300"/>
          <w:color w:val="31849B" w:themeColor="accent5" w:themeShade="BF"/>
        </w:rPr>
      </w:pPr>
      <w:r w:rsidRPr="004D0C8A">
        <w:rPr>
          <w:rFonts w:ascii="Museo Sans 300" w:hAnsi="Museo Sans 300"/>
          <w:color w:val="31849B" w:themeColor="accent5" w:themeShade="BF"/>
        </w:rPr>
        <w:t xml:space="preserve">„Wie viel Seiten sind ungestempelt in meinem Pass?! Muss man die Welt nicht erst einmal bereisen, bevor man eine Weltanschauung hat?! (...) Ich will mit allen reden können und zwar sofort!“  </w:t>
      </w:r>
    </w:p>
    <w:p w14:paraId="158B44F9" w14:textId="77777777" w:rsidR="00656A96" w:rsidRPr="0097655F" w:rsidRDefault="00656A96" w:rsidP="00656A96">
      <w:pPr>
        <w:spacing w:after="120"/>
        <w:jc w:val="right"/>
        <w:rPr>
          <w:rFonts w:ascii="Times New Roman" w:eastAsia="Times New Roman" w:hAnsi="Times New Roman" w:cs="Times New Roman"/>
          <w:b/>
          <w:bCs/>
          <w:kern w:val="36"/>
          <w:sz w:val="48"/>
          <w:szCs w:val="48"/>
          <w:lang w:eastAsia="de-DE"/>
        </w:rPr>
      </w:pPr>
      <w:r>
        <w:rPr>
          <w:rFonts w:ascii="Museo Sans 300" w:hAnsi="Museo Sans 300"/>
        </w:rPr>
        <w:t xml:space="preserve">Aus: AAND NEN (WE ARE ONE) – Samuel Yirga &amp; Clueso feat. Norman Sinn &amp; Tim Neuhaus in Äthiopien, </w:t>
      </w:r>
      <w:hyperlink r:id="rId12" w:history="1">
        <w:r w:rsidRPr="007503A4">
          <w:rPr>
            <w:rStyle w:val="Link"/>
            <w:rFonts w:ascii="Museo Sans 300" w:hAnsi="Museo Sans 300"/>
          </w:rPr>
          <w:t>http://bit.ly/2nZ7qW3</w:t>
        </w:r>
      </w:hyperlink>
      <w:r>
        <w:rPr>
          <w:rFonts w:ascii="Museo Sans 300" w:hAnsi="Museo Sans 300"/>
        </w:rPr>
        <w:t xml:space="preserve"> </w:t>
      </w:r>
      <w:r w:rsidRPr="0097655F">
        <w:rPr>
          <w:rFonts w:ascii="Times New Roman" w:eastAsia="Times New Roman" w:hAnsi="Times New Roman" w:cs="Times New Roman"/>
          <w:b/>
          <w:bCs/>
          <w:kern w:val="36"/>
          <w:sz w:val="48"/>
          <w:szCs w:val="48"/>
          <w:lang w:eastAsia="de-DE"/>
        </w:rPr>
        <w:t xml:space="preserve"> </w:t>
      </w:r>
    </w:p>
    <w:p w14:paraId="05FC6409" w14:textId="77777777" w:rsidR="008F6EEC" w:rsidRDefault="008F6EEC" w:rsidP="004D0C8A">
      <w:pPr>
        <w:spacing w:after="120"/>
        <w:rPr>
          <w:rFonts w:ascii="Museo Sans 300" w:hAnsi="Museo Sans 300"/>
          <w:color w:val="31849B" w:themeColor="accent5" w:themeShade="BF"/>
        </w:rPr>
      </w:pPr>
    </w:p>
    <w:p w14:paraId="43124C16" w14:textId="77777777" w:rsidR="004D0C8A" w:rsidRPr="004D0C8A" w:rsidRDefault="004D0C8A" w:rsidP="004D0C8A">
      <w:pPr>
        <w:spacing w:after="120"/>
        <w:rPr>
          <w:rFonts w:ascii="Museo Sans 300" w:hAnsi="Museo Sans 300"/>
          <w:color w:val="31849B" w:themeColor="accent5" w:themeShade="BF"/>
        </w:rPr>
      </w:pPr>
      <w:r w:rsidRPr="004D0C8A">
        <w:rPr>
          <w:rFonts w:ascii="Museo Sans 300" w:hAnsi="Museo Sans 300"/>
          <w:color w:val="31849B" w:themeColor="accent5" w:themeShade="BF"/>
        </w:rPr>
        <w:t>„Wir müssen die Glocke verlassen, denn das Leben findet da draußen statt. Verspiegelte Scheiben zerschlagen, diese Grenzen wurden nur ausgedacht.“</w:t>
      </w:r>
    </w:p>
    <w:p w14:paraId="2FFDCD85" w14:textId="77777777" w:rsidR="004D0C8A" w:rsidRDefault="004D0C8A" w:rsidP="004D0C8A">
      <w:pPr>
        <w:spacing w:after="120"/>
        <w:jc w:val="right"/>
        <w:rPr>
          <w:rFonts w:ascii="Museo Sans 300" w:hAnsi="Museo Sans 300"/>
        </w:rPr>
      </w:pPr>
      <w:r>
        <w:rPr>
          <w:rFonts w:ascii="Museo Sans 300" w:hAnsi="Museo Sans 300"/>
        </w:rPr>
        <w:t xml:space="preserve">Aus:  DIE GLOCKE – Frittenbude &amp; CC von Irie Révoltés inspired by Viva con Agua in Nepal, </w:t>
      </w:r>
      <w:hyperlink r:id="rId13" w:history="1">
        <w:r w:rsidRPr="007503A4">
          <w:rPr>
            <w:rStyle w:val="Link"/>
            <w:rFonts w:ascii="Museo Sans 300" w:hAnsi="Museo Sans 300"/>
          </w:rPr>
          <w:t>http://bit.ly/2nLRwgJ</w:t>
        </w:r>
      </w:hyperlink>
      <w:r>
        <w:rPr>
          <w:rFonts w:ascii="Museo Sans 300" w:hAnsi="Museo Sans 300"/>
        </w:rPr>
        <w:t xml:space="preserve"> </w:t>
      </w:r>
    </w:p>
    <w:p w14:paraId="62A35D26" w14:textId="77777777" w:rsidR="00B9157A" w:rsidRDefault="00B9157A" w:rsidP="008A56C4">
      <w:pPr>
        <w:spacing w:after="120"/>
        <w:rPr>
          <w:rFonts w:ascii="Museo Sans 300" w:hAnsi="Museo Sans 300"/>
        </w:rPr>
      </w:pPr>
    </w:p>
    <w:p w14:paraId="2BD07CA0" w14:textId="7C2C7B06" w:rsidR="008F6EEC" w:rsidRPr="008F6EEC" w:rsidRDefault="008F6EEC" w:rsidP="008A56C4">
      <w:pPr>
        <w:spacing w:after="120"/>
        <w:rPr>
          <w:rFonts w:ascii="Museo Sans 300" w:hAnsi="Museo Sans 300"/>
          <w:color w:val="31849B" w:themeColor="accent5" w:themeShade="BF"/>
        </w:rPr>
      </w:pPr>
      <w:r w:rsidRPr="008F6EEC">
        <w:rPr>
          <w:rFonts w:ascii="Museo Sans 300" w:hAnsi="Museo Sans 300"/>
          <w:color w:val="31849B" w:themeColor="accent5" w:themeShade="BF"/>
        </w:rPr>
        <w:t>„Kawa! See the prupose my friends? Now – I eat beats, first wash my hands. Power – to the people! Our people! Sema!“</w:t>
      </w:r>
    </w:p>
    <w:p w14:paraId="4B064FEB" w14:textId="7987CCE5" w:rsidR="007D4D6C" w:rsidRDefault="008F6EEC" w:rsidP="008F6EEC">
      <w:pPr>
        <w:spacing w:after="120"/>
        <w:jc w:val="right"/>
        <w:rPr>
          <w:rFonts w:ascii="Museo Sans 300" w:hAnsi="Museo Sans 300"/>
        </w:rPr>
      </w:pPr>
      <w:r>
        <w:rPr>
          <w:rFonts w:ascii="Museo Sans 300" w:hAnsi="Museo Sans 300"/>
        </w:rPr>
        <w:t xml:space="preserve">Aus: </w:t>
      </w:r>
      <w:r>
        <w:rPr>
          <w:rFonts w:ascii="Museo Sans 300" w:hAnsi="Museo Sans 300"/>
        </w:rPr>
        <w:t xml:space="preserve">SEMA! (Say it!) – Octopizzo, Maro, Bobi Wine, Knackeboul, Megaloh, prod. by Ghanaian Stallion, inspired by Viva con Agua in Uganda, </w:t>
      </w:r>
      <w:hyperlink r:id="rId14" w:history="1">
        <w:r w:rsidRPr="007503A4">
          <w:rPr>
            <w:rStyle w:val="Link"/>
            <w:rFonts w:ascii="Museo Sans 300" w:hAnsi="Museo Sans 300"/>
          </w:rPr>
          <w:t>http://bit.ly/2oDpkAw</w:t>
        </w:r>
      </w:hyperlink>
      <w:r>
        <w:rPr>
          <w:rFonts w:ascii="Museo Sans 300" w:hAnsi="Museo Sans 300"/>
        </w:rPr>
        <w:t xml:space="preserve"> </w:t>
      </w:r>
    </w:p>
    <w:p w14:paraId="28814EB7" w14:textId="77777777" w:rsidR="008F6EEC" w:rsidRDefault="008F6EEC" w:rsidP="008F6EEC">
      <w:pPr>
        <w:spacing w:after="120"/>
        <w:rPr>
          <w:rFonts w:ascii="Museo Sans 300" w:hAnsi="Museo Sans 300"/>
        </w:rPr>
      </w:pPr>
    </w:p>
    <w:p w14:paraId="03B58C97" w14:textId="77777777" w:rsidR="008F6EEC" w:rsidRDefault="008F6EEC" w:rsidP="008F6EEC">
      <w:pPr>
        <w:spacing w:after="120"/>
        <w:rPr>
          <w:rFonts w:ascii="Museo Sans 300" w:hAnsi="Museo Sans 300"/>
        </w:rPr>
      </w:pPr>
    </w:p>
    <w:p w14:paraId="66DF229E" w14:textId="77777777" w:rsidR="008F6EEC" w:rsidRPr="00C22ED9" w:rsidRDefault="008F6EEC" w:rsidP="008F6EEC">
      <w:pPr>
        <w:spacing w:after="120"/>
        <w:rPr>
          <w:rFonts w:ascii="Museo Sans 300" w:hAnsi="Museo Sans 300"/>
          <w:color w:val="107FA8"/>
          <w:sz w:val="28"/>
          <w:szCs w:val="28"/>
        </w:rPr>
      </w:pPr>
    </w:p>
    <w:sectPr w:rsidR="008F6EEC" w:rsidRPr="00C22ED9" w:rsidSect="00317DA1">
      <w:headerReference w:type="even" r:id="rId15"/>
      <w:headerReference w:type="default" r:id="rId16"/>
      <w:footerReference w:type="even" r:id="rId17"/>
      <w:footerReference w:type="default" r:id="rId18"/>
      <w:headerReference w:type="first" r:id="rId19"/>
      <w:footerReference w:type="first" r:id="rId2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828E1" w14:textId="77777777" w:rsidR="00A17F52" w:rsidRDefault="00A17F52" w:rsidP="003A3D09">
      <w:r>
        <w:separator/>
      </w:r>
    </w:p>
  </w:endnote>
  <w:endnote w:type="continuationSeparator" w:id="0">
    <w:p w14:paraId="6D4520E8" w14:textId="77777777" w:rsidR="00A17F52" w:rsidRDefault="00A17F52"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useo Sans 300">
    <w:panose1 w:val="02000000000000000000"/>
    <w:charset w:val="00"/>
    <w:family w:val="auto"/>
    <w:pitch w:val="variable"/>
    <w:sig w:usb0="A00000AF" w:usb1="4000004B" w:usb2="00000000" w:usb3="00000000" w:csb0="00000001"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58AFF7" w14:textId="77777777" w:rsidR="00660A07" w:rsidRDefault="00660A07">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830472" w14:textId="77777777" w:rsidR="00660A07" w:rsidRDefault="00660A07">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27CDF9" w14:textId="77777777" w:rsidR="00660A07" w:rsidRDefault="00660A0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B5D34" w14:textId="77777777" w:rsidR="00A17F52" w:rsidRDefault="00A17F52" w:rsidP="003A3D09">
      <w:r>
        <w:separator/>
      </w:r>
    </w:p>
  </w:footnote>
  <w:footnote w:type="continuationSeparator" w:id="0">
    <w:p w14:paraId="6F34CEDD" w14:textId="77777777" w:rsidR="00A17F52" w:rsidRDefault="00A17F52"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7B68AA" w14:textId="1C1D9ADA" w:rsidR="00322CCC" w:rsidRDefault="00A17F52">
    <w:pPr>
      <w:pStyle w:val="Kopfzeile"/>
    </w:pPr>
    <w:r>
      <w:rPr>
        <w:noProof/>
        <w:lang w:eastAsia="de-DE"/>
      </w:rPr>
      <w:pict w14:anchorId="36CA5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595.3pt;height:841.9pt;z-index:-251651072;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5C53C235">
        <v:shape id="_x0000_s2065" type="#_x0000_t75" style="position:absolute;margin-left:0;margin-top:0;width:595.3pt;height:841.9pt;z-index:-251654144;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84B7DBA">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69BE89" w14:textId="3915B01C" w:rsidR="00660A07" w:rsidRDefault="00A17F52">
    <w:pPr>
      <w:pStyle w:val="Kopfzeile"/>
    </w:pPr>
    <w:r>
      <w:rPr>
        <w:noProof/>
        <w:lang w:eastAsia="de-DE"/>
      </w:rPr>
      <w:pict w14:anchorId="1011F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0;margin-top:0;width:595.3pt;height:841.9pt;z-index:-251652096;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1DD68B" w14:textId="0CA20FD9" w:rsidR="00322CCC" w:rsidRDefault="00A17F52">
    <w:pPr>
      <w:pStyle w:val="Kopfzeile"/>
    </w:pPr>
    <w:r>
      <w:rPr>
        <w:noProof/>
        <w:lang w:eastAsia="de-DE"/>
      </w:rPr>
      <w:pict w14:anchorId="4046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95.3pt;height:841.9pt;z-index:-251650048;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1A02784A">
        <v:shape id="_x0000_s2066" type="#_x0000_t75" style="position:absolute;margin-left:0;margin-top:0;width:595.3pt;height:841.9pt;z-index:-251653120;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2D84B41">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A157689"/>
    <w:multiLevelType w:val="hybridMultilevel"/>
    <w:tmpl w:val="69B83594"/>
    <w:lvl w:ilvl="0" w:tplc="6F8CE39C">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5">
    <w:nsid w:val="196E39B3"/>
    <w:multiLevelType w:val="hybridMultilevel"/>
    <w:tmpl w:val="14EE6F9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F01946"/>
    <w:multiLevelType w:val="hybridMultilevel"/>
    <w:tmpl w:val="A86A62BE"/>
    <w:lvl w:ilvl="0" w:tplc="4906E33A">
      <w:start w:val="1"/>
      <w:numFmt w:val="bullet"/>
      <w:lvlText w:val="-"/>
      <w:lvlJc w:val="left"/>
      <w:pPr>
        <w:ind w:left="720" w:hanging="360"/>
      </w:pPr>
      <w:rPr>
        <w:rFonts w:ascii="Museo Sans 300" w:eastAsiaTheme="minorEastAsia" w:hAnsi="Museo Sans 300"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50C3AFE"/>
    <w:multiLevelType w:val="hybridMultilevel"/>
    <w:tmpl w:val="E2404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5413462"/>
    <w:multiLevelType w:val="hybridMultilevel"/>
    <w:tmpl w:val="CB9826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2916565"/>
    <w:multiLevelType w:val="hybridMultilevel"/>
    <w:tmpl w:val="2BD85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5A03996"/>
    <w:multiLevelType w:val="hybridMultilevel"/>
    <w:tmpl w:val="2CB8D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6"/>
  </w:num>
  <w:num w:numId="5">
    <w:abstractNumId w:val="8"/>
  </w:num>
  <w:num w:numId="6">
    <w:abstractNumId w:val="7"/>
  </w:num>
  <w:num w:numId="7">
    <w:abstractNumId w:val="4"/>
  </w:num>
  <w:num w:numId="8">
    <w:abstractNumId w:val="0"/>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savePreviewPicture/>
  <w:hdrShapeDefaults>
    <o:shapedefaults v:ext="edit" spidmax="207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5D06"/>
    <w:rsid w:val="00041926"/>
    <w:rsid w:val="0009409F"/>
    <w:rsid w:val="001B4374"/>
    <w:rsid w:val="001E611D"/>
    <w:rsid w:val="002075A0"/>
    <w:rsid w:val="00236E4B"/>
    <w:rsid w:val="00257DF0"/>
    <w:rsid w:val="00301DBC"/>
    <w:rsid w:val="00317DA1"/>
    <w:rsid w:val="00322CCC"/>
    <w:rsid w:val="003304C7"/>
    <w:rsid w:val="00337318"/>
    <w:rsid w:val="00365EA8"/>
    <w:rsid w:val="00371C27"/>
    <w:rsid w:val="0039049F"/>
    <w:rsid w:val="003A3D09"/>
    <w:rsid w:val="00407063"/>
    <w:rsid w:val="0041402B"/>
    <w:rsid w:val="004267C3"/>
    <w:rsid w:val="00442F1A"/>
    <w:rsid w:val="004D0C8A"/>
    <w:rsid w:val="005371AD"/>
    <w:rsid w:val="0054311E"/>
    <w:rsid w:val="005A75E0"/>
    <w:rsid w:val="00647B32"/>
    <w:rsid w:val="00656A96"/>
    <w:rsid w:val="00660A07"/>
    <w:rsid w:val="006C3556"/>
    <w:rsid w:val="0072279F"/>
    <w:rsid w:val="007B0ED8"/>
    <w:rsid w:val="007D4D6C"/>
    <w:rsid w:val="00882C26"/>
    <w:rsid w:val="0088309B"/>
    <w:rsid w:val="008A56C4"/>
    <w:rsid w:val="008F6EEC"/>
    <w:rsid w:val="00940473"/>
    <w:rsid w:val="00971BD1"/>
    <w:rsid w:val="0097655F"/>
    <w:rsid w:val="009C1D15"/>
    <w:rsid w:val="009D7EF6"/>
    <w:rsid w:val="00A17F52"/>
    <w:rsid w:val="00A36570"/>
    <w:rsid w:val="00A448C7"/>
    <w:rsid w:val="00A53D7B"/>
    <w:rsid w:val="00A637AA"/>
    <w:rsid w:val="00AD2D9F"/>
    <w:rsid w:val="00B2215C"/>
    <w:rsid w:val="00B401AE"/>
    <w:rsid w:val="00B9157A"/>
    <w:rsid w:val="00BD722D"/>
    <w:rsid w:val="00C22ED9"/>
    <w:rsid w:val="00C5694A"/>
    <w:rsid w:val="00C603C4"/>
    <w:rsid w:val="00C87B5F"/>
    <w:rsid w:val="00C97B93"/>
    <w:rsid w:val="00CB6D14"/>
    <w:rsid w:val="00CC0BD5"/>
    <w:rsid w:val="00CF042F"/>
    <w:rsid w:val="00CF1ABB"/>
    <w:rsid w:val="00DC4C35"/>
    <w:rsid w:val="00EA49C2"/>
    <w:rsid w:val="00EB35F2"/>
    <w:rsid w:val="00EE654C"/>
    <w:rsid w:val="00EF299F"/>
    <w:rsid w:val="00EF2C24"/>
    <w:rsid w:val="00F64F49"/>
    <w:rsid w:val="00F66D24"/>
    <w:rsid w:val="00FA0542"/>
    <w:rsid w:val="00FA4168"/>
    <w:rsid w:val="00FE0CA7"/>
    <w:rsid w:val="00FE3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shapelayout v:ext="edit">
      <o:idmap v:ext="edit" data="1"/>
    </o:shapelayout>
  </w:shapeDefaults>
  <w:decimalSymbol w:val=","/>
  <w:listSeparator w:val=";"/>
  <w14:docId w14:val="3C54324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2ED9"/>
    <w:rPr>
      <w:lang w:eastAsia="ja-JP"/>
    </w:rPr>
  </w:style>
  <w:style w:type="paragraph" w:styleId="berschrift1">
    <w:name w:val="heading 1"/>
    <w:basedOn w:val="Standard"/>
    <w:link w:val="berschrift1Zchn"/>
    <w:uiPriority w:val="9"/>
    <w:qFormat/>
    <w:rsid w:val="0097655F"/>
    <w:pPr>
      <w:spacing w:before="100" w:beforeAutospacing="1" w:after="100" w:afterAutospacing="1"/>
      <w:outlineLvl w:val="0"/>
    </w:pPr>
    <w:rPr>
      <w:rFonts w:ascii="Times New Roman" w:hAnsi="Times New Roman" w:cs="Times New Roman"/>
      <w:b/>
      <w:bCs/>
      <w:kern w:val="36"/>
      <w:sz w:val="48"/>
      <w:szCs w:val="48"/>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D09"/>
    <w:pPr>
      <w:tabs>
        <w:tab w:val="center" w:pos="4536"/>
        <w:tab w:val="right" w:pos="9072"/>
      </w:tabs>
    </w:pPr>
  </w:style>
  <w:style w:type="character" w:customStyle="1" w:styleId="KopfzeileZchn">
    <w:name w:val="Kopfzeile Zchn"/>
    <w:basedOn w:val="Absatz-Standardschriftart"/>
    <w:link w:val="Kopfzeile"/>
    <w:uiPriority w:val="99"/>
    <w:rsid w:val="003A3D09"/>
  </w:style>
  <w:style w:type="paragraph" w:styleId="Fuzeile">
    <w:name w:val="footer"/>
    <w:basedOn w:val="Standard"/>
    <w:link w:val="FuzeileZchn"/>
    <w:uiPriority w:val="99"/>
    <w:unhideWhenUsed/>
    <w:rsid w:val="003A3D09"/>
    <w:pPr>
      <w:tabs>
        <w:tab w:val="center" w:pos="4536"/>
        <w:tab w:val="right" w:pos="9072"/>
      </w:tabs>
    </w:pPr>
  </w:style>
  <w:style w:type="character" w:customStyle="1" w:styleId="FuzeileZchn">
    <w:name w:val="Fußzeile Zch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chn"/>
    <w:uiPriority w:val="99"/>
    <w:semiHidden/>
    <w:unhideWhenUsed/>
    <w:rsid w:val="007D4D6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chn"/>
    <w:qFormat/>
    <w:rsid w:val="007D4D6C"/>
    <w:rPr>
      <w:rFonts w:ascii="PMingLiU" w:hAnsi="PMingLiU"/>
      <w:sz w:val="22"/>
      <w:szCs w:val="22"/>
    </w:rPr>
  </w:style>
  <w:style w:type="character" w:customStyle="1" w:styleId="KeinLeerraumZchn">
    <w:name w:val="Kein Leerraum Zch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97655F"/>
    <w:rPr>
      <w:rFonts w:ascii="Times New Roman" w:hAnsi="Times New Roman" w:cs="Times New Roman"/>
      <w:b/>
      <w:bCs/>
      <w:kern w:val="36"/>
      <w:sz w:val="48"/>
      <w:szCs w:val="48"/>
    </w:rPr>
  </w:style>
  <w:style w:type="character" w:customStyle="1" w:styleId="watch-title">
    <w:name w:val="watch-title"/>
    <w:basedOn w:val="Absatz-Standardschriftart"/>
    <w:rsid w:val="00976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4775">
      <w:bodyDiv w:val="1"/>
      <w:marLeft w:val="0"/>
      <w:marRight w:val="0"/>
      <w:marTop w:val="0"/>
      <w:marBottom w:val="0"/>
      <w:divBdr>
        <w:top w:val="none" w:sz="0" w:space="0" w:color="auto"/>
        <w:left w:val="none" w:sz="0" w:space="0" w:color="auto"/>
        <w:bottom w:val="none" w:sz="0" w:space="0" w:color="auto"/>
        <w:right w:val="none" w:sz="0" w:space="0" w:color="auto"/>
      </w:divBdr>
    </w:div>
    <w:div w:id="451825348">
      <w:bodyDiv w:val="1"/>
      <w:marLeft w:val="0"/>
      <w:marRight w:val="0"/>
      <w:marTop w:val="0"/>
      <w:marBottom w:val="0"/>
      <w:divBdr>
        <w:top w:val="none" w:sz="0" w:space="0" w:color="auto"/>
        <w:left w:val="none" w:sz="0" w:space="0" w:color="auto"/>
        <w:bottom w:val="none" w:sz="0" w:space="0" w:color="auto"/>
        <w:right w:val="none" w:sz="0" w:space="0" w:color="auto"/>
      </w:divBdr>
    </w:div>
    <w:div w:id="929655707">
      <w:bodyDiv w:val="1"/>
      <w:marLeft w:val="0"/>
      <w:marRight w:val="0"/>
      <w:marTop w:val="0"/>
      <w:marBottom w:val="0"/>
      <w:divBdr>
        <w:top w:val="none" w:sz="0" w:space="0" w:color="auto"/>
        <w:left w:val="none" w:sz="0" w:space="0" w:color="auto"/>
        <w:bottom w:val="none" w:sz="0" w:space="0" w:color="auto"/>
        <w:right w:val="none" w:sz="0" w:space="0" w:color="auto"/>
      </w:divBdr>
    </w:div>
    <w:div w:id="1076440955">
      <w:bodyDiv w:val="1"/>
      <w:marLeft w:val="0"/>
      <w:marRight w:val="0"/>
      <w:marTop w:val="0"/>
      <w:marBottom w:val="0"/>
      <w:divBdr>
        <w:top w:val="none" w:sz="0" w:space="0" w:color="auto"/>
        <w:left w:val="none" w:sz="0" w:space="0" w:color="auto"/>
        <w:bottom w:val="none" w:sz="0" w:space="0" w:color="auto"/>
        <w:right w:val="none" w:sz="0" w:space="0" w:color="auto"/>
      </w:divBdr>
    </w:div>
    <w:div w:id="1092891335">
      <w:bodyDiv w:val="1"/>
      <w:marLeft w:val="0"/>
      <w:marRight w:val="0"/>
      <w:marTop w:val="0"/>
      <w:marBottom w:val="0"/>
      <w:divBdr>
        <w:top w:val="none" w:sz="0" w:space="0" w:color="auto"/>
        <w:left w:val="none" w:sz="0" w:space="0" w:color="auto"/>
        <w:bottom w:val="none" w:sz="0" w:space="0" w:color="auto"/>
        <w:right w:val="none" w:sz="0" w:space="0" w:color="auto"/>
      </w:divBdr>
    </w:div>
    <w:div w:id="1666546308">
      <w:bodyDiv w:val="1"/>
      <w:marLeft w:val="0"/>
      <w:marRight w:val="0"/>
      <w:marTop w:val="0"/>
      <w:marBottom w:val="0"/>
      <w:divBdr>
        <w:top w:val="none" w:sz="0" w:space="0" w:color="auto"/>
        <w:left w:val="none" w:sz="0" w:space="0" w:color="auto"/>
        <w:bottom w:val="none" w:sz="0" w:space="0" w:color="auto"/>
        <w:right w:val="none" w:sz="0" w:space="0" w:color="auto"/>
      </w:divBdr>
    </w:div>
    <w:div w:id="2005745153">
      <w:bodyDiv w:val="1"/>
      <w:marLeft w:val="0"/>
      <w:marRight w:val="0"/>
      <w:marTop w:val="0"/>
      <w:marBottom w:val="0"/>
      <w:divBdr>
        <w:top w:val="none" w:sz="0" w:space="0" w:color="auto"/>
        <w:left w:val="none" w:sz="0" w:space="0" w:color="auto"/>
        <w:bottom w:val="none" w:sz="0" w:space="0" w:color="auto"/>
        <w:right w:val="none" w:sz="0" w:space="0" w:color="auto"/>
      </w:divBdr>
    </w:div>
    <w:div w:id="21258855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bit.ly/2oKvI5T" TargetMode="Externa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bit.ly/2nd01Fc" TargetMode="External"/><Relationship Id="rId11" Type="http://schemas.openxmlformats.org/officeDocument/2006/relationships/hyperlink" Target="http://bit.ly/1xwPx1m" TargetMode="External"/><Relationship Id="rId12" Type="http://schemas.openxmlformats.org/officeDocument/2006/relationships/hyperlink" Target="http://bit.ly/2nZ7qW3" TargetMode="External"/><Relationship Id="rId13" Type="http://schemas.openxmlformats.org/officeDocument/2006/relationships/hyperlink" Target="http://bit.ly/2nLRwgJ" TargetMode="External"/><Relationship Id="rId14" Type="http://schemas.openxmlformats.org/officeDocument/2006/relationships/hyperlink" Target="http://bit.ly/2oDpkAw"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bit.ly/2nyDZf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ABE82-52B1-EE4C-98A4-9981EC48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747</Words>
  <Characters>4712</Characters>
  <Application>Microsoft Macintosh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Microsoft Office-Anwender</cp:lastModifiedBy>
  <cp:revision>3</cp:revision>
  <cp:lastPrinted>2017-04-06T09:13:00Z</cp:lastPrinted>
  <dcterms:created xsi:type="dcterms:W3CDTF">2017-04-06T09:13:00Z</dcterms:created>
  <dcterms:modified xsi:type="dcterms:W3CDTF">2017-04-06T10:17:00Z</dcterms:modified>
</cp:coreProperties>
</file>