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9B421" w14:textId="0E32E444" w:rsidR="00AC2C20" w:rsidRPr="00310C10" w:rsidRDefault="001E29F1" w:rsidP="00310C10">
      <w:pPr>
        <w:ind w:left="5760"/>
        <w:rPr>
          <w:rFonts w:ascii="Arial" w:hAnsi="Arial" w:cs="Arial"/>
          <w:sz w:val="20"/>
          <w:szCs w:val="20"/>
        </w:rPr>
      </w:pPr>
      <w:r w:rsidRPr="007338E8">
        <w:rPr>
          <w:noProof/>
          <w:lang w:val="en-US"/>
        </w:rPr>
        <w:drawing>
          <wp:anchor distT="114300" distB="114300" distL="114300" distR="114300" simplePos="0" relativeHeight="251659264" behindDoc="0" locked="0" layoutInCell="0" hidden="0" allowOverlap="0" wp14:anchorId="34EDE914" wp14:editId="2C43E459">
            <wp:simplePos x="0" y="0"/>
            <wp:positionH relativeFrom="margin">
              <wp:posOffset>3448050</wp:posOffset>
            </wp:positionH>
            <wp:positionV relativeFrom="paragraph">
              <wp:posOffset>-314325</wp:posOffset>
            </wp:positionV>
            <wp:extent cx="1940610" cy="642938"/>
            <wp:effectExtent l="0" t="0" r="0" b="0"/>
            <wp:wrapSquare wrapText="bothSides" distT="114300" distB="11430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610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0930" w14:textId="77777777" w:rsidR="004616CA" w:rsidRPr="007338E8" w:rsidRDefault="004616CA" w:rsidP="00310C10">
      <w:pPr>
        <w:rPr>
          <w:rFonts w:ascii="Arial" w:hAnsi="Arial" w:cs="Arial"/>
          <w:sz w:val="20"/>
          <w:szCs w:val="20"/>
        </w:rPr>
      </w:pPr>
    </w:p>
    <w:p w14:paraId="724603FC" w14:textId="77777777" w:rsidR="00C67FC0" w:rsidRDefault="00C67FC0" w:rsidP="00310C10">
      <w:pPr>
        <w:rPr>
          <w:rFonts w:ascii="Arial" w:hAnsi="Arial" w:cs="Arial"/>
          <w:sz w:val="20"/>
          <w:szCs w:val="20"/>
        </w:rPr>
      </w:pPr>
    </w:p>
    <w:p w14:paraId="56C4BCA8" w14:textId="338AFE78" w:rsidR="0078671D" w:rsidRPr="00310C10" w:rsidRDefault="004616CA" w:rsidP="00310C10">
      <w:pPr>
        <w:rPr>
          <w:rFonts w:ascii="Arial" w:hAnsi="Arial" w:cs="Arial"/>
          <w:sz w:val="20"/>
          <w:szCs w:val="20"/>
        </w:rPr>
      </w:pPr>
      <w:r w:rsidRPr="00310C10">
        <w:rPr>
          <w:rFonts w:ascii="Arial" w:hAnsi="Arial" w:cs="Arial"/>
          <w:sz w:val="20"/>
          <w:szCs w:val="20"/>
        </w:rPr>
        <w:t>Pressmeddelande</w:t>
      </w:r>
      <w:r w:rsidR="001B1982">
        <w:rPr>
          <w:rFonts w:ascii="Arial" w:hAnsi="Arial" w:cs="Arial"/>
          <w:sz w:val="20"/>
          <w:szCs w:val="20"/>
        </w:rPr>
        <w:t xml:space="preserve"> 2017-05-10</w:t>
      </w:r>
      <w:r w:rsidR="0078671D" w:rsidRPr="00310C10">
        <w:rPr>
          <w:rFonts w:ascii="Arial" w:eastAsia="Arial" w:hAnsi="Arial" w:cs="Arial"/>
          <w:sz w:val="20"/>
          <w:szCs w:val="20"/>
        </w:rPr>
        <w:br/>
      </w:r>
    </w:p>
    <w:p w14:paraId="54866C45" w14:textId="77777777" w:rsidR="0078671D" w:rsidRDefault="0078671D" w:rsidP="00310C10">
      <w:pPr>
        <w:pStyle w:val="normal0"/>
        <w:widowControl w:val="0"/>
      </w:pPr>
    </w:p>
    <w:p w14:paraId="3BC4465E" w14:textId="77777777" w:rsidR="00452A39" w:rsidRDefault="00452A39" w:rsidP="00310C10">
      <w:pPr>
        <w:pStyle w:val="normal0"/>
        <w:widowControl w:val="0"/>
      </w:pPr>
    </w:p>
    <w:p w14:paraId="002ABC83" w14:textId="77777777" w:rsidR="00452A39" w:rsidRDefault="00452A39" w:rsidP="00310C10">
      <w:pPr>
        <w:pStyle w:val="normal0"/>
        <w:widowControl w:val="0"/>
      </w:pPr>
    </w:p>
    <w:p w14:paraId="5EF29C0D" w14:textId="706CFEED" w:rsidR="0078671D" w:rsidRPr="00E459D4" w:rsidRDefault="007B68FE" w:rsidP="00310C10">
      <w:pPr>
        <w:pStyle w:val="normal0"/>
        <w:widowControl w:val="0"/>
        <w:rPr>
          <w:rFonts w:ascii="Arial" w:eastAsia="Arial" w:hAnsi="Arial" w:cs="Arial"/>
          <w:b/>
          <w:sz w:val="26"/>
          <w:szCs w:val="26"/>
        </w:rPr>
      </w:pPr>
      <w:proofErr w:type="spellStart"/>
      <w:r>
        <w:rPr>
          <w:rFonts w:ascii="Arial" w:eastAsia="Arial" w:hAnsi="Arial" w:cs="Arial"/>
          <w:b/>
          <w:sz w:val="26"/>
          <w:szCs w:val="26"/>
        </w:rPr>
        <w:t>Yepstr</w:t>
      </w:r>
      <w:proofErr w:type="spellEnd"/>
      <w:r w:rsidR="0026377F">
        <w:rPr>
          <w:rFonts w:ascii="Arial" w:eastAsia="Arial" w:hAnsi="Arial" w:cs="Arial"/>
          <w:b/>
          <w:sz w:val="26"/>
          <w:szCs w:val="26"/>
        </w:rPr>
        <w:t xml:space="preserve"> passerar 10 000 användare</w:t>
      </w:r>
    </w:p>
    <w:p w14:paraId="25A678CD" w14:textId="77777777" w:rsidR="0078671D" w:rsidRDefault="0078671D" w:rsidP="00310C10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</w:p>
    <w:p w14:paraId="4DECD486" w14:textId="5B1777A1" w:rsidR="000A1508" w:rsidRDefault="0026377F" w:rsidP="00310C10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Genom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Yepstr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kan hushåll få kontakt med ungdomar som vill tjäna extrapengar på enklare uppgifter kopplade till familjen, hemmet och trädgården. Tjänsten växer snabbt och nu, ett år efter starten, är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Yepstr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på väg att passera milstolpen 10 000 användare. </w:t>
      </w:r>
      <w:r w:rsidR="00596084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FD2C81C" w14:textId="718398BD" w:rsidR="000A1508" w:rsidRDefault="000A1508" w:rsidP="00310C10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</w:p>
    <w:p w14:paraId="5B457CAC" w14:textId="579B1440" w:rsidR="008C0073" w:rsidRDefault="00B542FA" w:rsidP="008C0073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4B696" wp14:editId="79BD8270">
                <wp:simplePos x="0" y="0"/>
                <wp:positionH relativeFrom="column">
                  <wp:posOffset>1714500</wp:posOffset>
                </wp:positionH>
                <wp:positionV relativeFrom="paragraph">
                  <wp:posOffset>2806700</wp:posOffset>
                </wp:positionV>
                <wp:extent cx="3562985" cy="26098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04" y="20571"/>
                    <wp:lineTo x="2140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703033" w14:textId="465F9311" w:rsidR="00B542FA" w:rsidRPr="00B542FA" w:rsidRDefault="00B542FA" w:rsidP="00B542FA">
                            <w:pPr>
                              <w:pStyle w:val="Caption"/>
                              <w:rPr>
                                <w:rFonts w:ascii="Arial" w:eastAsia="Arial" w:hAnsi="Arial" w:cs="Arial"/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542FA">
                              <w:rPr>
                                <w:b w:val="0"/>
                                <w:i/>
                                <w:color w:val="auto"/>
                              </w:rPr>
                              <w:t>Kartan visar några av förra veckans 2000 nya användare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5pt;margin-top:221pt;width:280.55pt;height:2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" stroked="f">
                <v:textbox style="mso-fit-shape-to-text:t" inset="0,0,0,0">
                  <w:txbxContent>
                    <w:p w14:paraId="67703033" w14:textId="465F9311" w:rsidR="00B542FA" w:rsidRPr="00B542FA" w:rsidRDefault="00B542FA" w:rsidP="00B542FA">
                      <w:pPr>
                        <w:pStyle w:val="Caption"/>
                        <w:rPr>
                          <w:rFonts w:ascii="Arial" w:eastAsia="Arial" w:hAnsi="Arial" w:cs="Arial"/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 w:rsidRPr="00B542FA">
                        <w:rPr>
                          <w:b w:val="0"/>
                          <w:i/>
                          <w:color w:val="auto"/>
                        </w:rPr>
                        <w:t>Kartan visar några av förra veckans 2000 nya användare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4E37DF6B" wp14:editId="1D6D227C">
            <wp:simplePos x="0" y="0"/>
            <wp:positionH relativeFrom="column">
              <wp:posOffset>1714500</wp:posOffset>
            </wp:positionH>
            <wp:positionV relativeFrom="paragraph">
              <wp:posOffset>213995</wp:posOffset>
            </wp:positionV>
            <wp:extent cx="3562985" cy="2535555"/>
            <wp:effectExtent l="0" t="0" r="0" b="4445"/>
            <wp:wrapTight wrapText="bothSides">
              <wp:wrapPolygon edited="0">
                <wp:start x="0" y="0"/>
                <wp:lineTo x="0" y="21421"/>
                <wp:lineTo x="21404" y="21421"/>
                <wp:lineTo x="214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7-05-09 kl. 10.2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982">
        <w:rPr>
          <w:rFonts w:ascii="Arial" w:eastAsia="Arial" w:hAnsi="Arial" w:cs="Arial"/>
          <w:sz w:val="20"/>
          <w:szCs w:val="20"/>
        </w:rPr>
        <w:t xml:space="preserve">Bara förra veckan anslöt sig hela 2000 nya användare. </w:t>
      </w:r>
    </w:p>
    <w:p w14:paraId="2C8B8E3D" w14:textId="36AADC73" w:rsidR="00B542FA" w:rsidRDefault="00B542FA" w:rsidP="008C0073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1812804F" w14:textId="6DD3F5FF" w:rsidR="001B1982" w:rsidRDefault="00E0134A" w:rsidP="001B1982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US"/>
        </w:rPr>
        <w:t>Hos</w:t>
      </w:r>
      <w:r w:rsidR="00452A3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452A39">
        <w:rPr>
          <w:rFonts w:ascii="Arial" w:eastAsia="Arial" w:hAnsi="Arial" w:cs="Arial"/>
          <w:sz w:val="20"/>
          <w:szCs w:val="20"/>
        </w:rPr>
        <w:t>Yepstr</w:t>
      </w:r>
      <w:proofErr w:type="spellEnd"/>
      <w:r w:rsidR="00452A39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452A39">
        <w:rPr>
          <w:rFonts w:ascii="Arial" w:eastAsia="Arial" w:hAnsi="Arial" w:cs="Arial"/>
          <w:sz w:val="20"/>
          <w:szCs w:val="20"/>
        </w:rPr>
        <w:t>kan</w:t>
      </w:r>
      <w:proofErr w:type="gramEnd"/>
      <w:r w:rsidR="00452A39">
        <w:rPr>
          <w:rFonts w:ascii="Arial" w:eastAsia="Arial" w:hAnsi="Arial" w:cs="Arial"/>
          <w:sz w:val="20"/>
          <w:szCs w:val="20"/>
        </w:rPr>
        <w:t xml:space="preserve"> </w:t>
      </w:r>
      <w:r w:rsidR="0026377F">
        <w:rPr>
          <w:rFonts w:ascii="Arial" w:eastAsia="Arial" w:hAnsi="Arial" w:cs="Arial"/>
          <w:sz w:val="20"/>
          <w:szCs w:val="20"/>
        </w:rPr>
        <w:t>15-21-</w:t>
      </w:r>
      <w:r w:rsidR="00501DAA">
        <w:rPr>
          <w:rFonts w:ascii="Arial" w:eastAsia="Arial" w:hAnsi="Arial" w:cs="Arial"/>
          <w:sz w:val="20"/>
          <w:szCs w:val="20"/>
        </w:rPr>
        <w:t xml:space="preserve">åringar </w:t>
      </w:r>
      <w:r w:rsidR="00452A39">
        <w:rPr>
          <w:rFonts w:ascii="Arial" w:eastAsia="Arial" w:hAnsi="Arial" w:cs="Arial"/>
          <w:sz w:val="20"/>
          <w:szCs w:val="20"/>
        </w:rPr>
        <w:t>tjäna sina första pengar</w:t>
      </w:r>
      <w:r>
        <w:rPr>
          <w:rFonts w:ascii="Arial" w:eastAsia="Arial" w:hAnsi="Arial" w:cs="Arial"/>
          <w:sz w:val="20"/>
          <w:szCs w:val="20"/>
        </w:rPr>
        <w:t>,</w:t>
      </w:r>
      <w:r w:rsidR="00452A39">
        <w:rPr>
          <w:rFonts w:ascii="Arial" w:eastAsia="Arial" w:hAnsi="Arial" w:cs="Arial"/>
          <w:sz w:val="20"/>
          <w:szCs w:val="20"/>
        </w:rPr>
        <w:t xml:space="preserve"> tryggt och säkert</w:t>
      </w:r>
      <w:r>
        <w:rPr>
          <w:rFonts w:ascii="Arial" w:eastAsia="Arial" w:hAnsi="Arial" w:cs="Arial"/>
          <w:sz w:val="20"/>
          <w:szCs w:val="20"/>
        </w:rPr>
        <w:t>,</w:t>
      </w:r>
      <w:r w:rsidR="00452A39">
        <w:rPr>
          <w:rFonts w:ascii="Arial" w:eastAsia="Arial" w:hAnsi="Arial" w:cs="Arial"/>
          <w:sz w:val="20"/>
          <w:szCs w:val="20"/>
        </w:rPr>
        <w:t xml:space="preserve"> på</w:t>
      </w:r>
      <w:r w:rsidR="0026377F">
        <w:rPr>
          <w:rFonts w:ascii="Arial" w:eastAsia="Arial" w:hAnsi="Arial" w:cs="Arial"/>
          <w:sz w:val="20"/>
          <w:szCs w:val="20"/>
        </w:rPr>
        <w:t xml:space="preserve"> </w:t>
      </w:r>
      <w:r w:rsidR="00452A39">
        <w:rPr>
          <w:rFonts w:ascii="Arial" w:eastAsia="Arial" w:hAnsi="Arial" w:cs="Arial"/>
          <w:sz w:val="20"/>
          <w:szCs w:val="20"/>
        </w:rPr>
        <w:t>småjobb</w:t>
      </w:r>
      <w:r w:rsidR="00501DAA">
        <w:rPr>
          <w:rFonts w:ascii="Arial" w:eastAsia="Arial" w:hAnsi="Arial" w:cs="Arial"/>
          <w:sz w:val="20"/>
          <w:szCs w:val="20"/>
        </w:rPr>
        <w:t xml:space="preserve"> </w:t>
      </w:r>
      <w:r w:rsidR="00452A39">
        <w:rPr>
          <w:rFonts w:ascii="Arial" w:eastAsia="Arial" w:hAnsi="Arial" w:cs="Arial"/>
          <w:sz w:val="20"/>
          <w:szCs w:val="20"/>
        </w:rPr>
        <w:t>hos</w:t>
      </w:r>
      <w:r w:rsidR="0026377F">
        <w:rPr>
          <w:rFonts w:ascii="Arial" w:eastAsia="Arial" w:hAnsi="Arial" w:cs="Arial"/>
          <w:sz w:val="20"/>
          <w:szCs w:val="20"/>
        </w:rPr>
        <w:t xml:space="preserve"> </w:t>
      </w:r>
      <w:r w:rsidR="00501DAA">
        <w:rPr>
          <w:rFonts w:ascii="Arial" w:eastAsia="Arial" w:hAnsi="Arial" w:cs="Arial"/>
          <w:sz w:val="20"/>
          <w:szCs w:val="20"/>
        </w:rPr>
        <w:t>grannarna</w:t>
      </w:r>
      <w:r w:rsidR="0026377F">
        <w:rPr>
          <w:rFonts w:ascii="Arial" w:eastAsia="Arial" w:hAnsi="Arial" w:cs="Arial"/>
          <w:sz w:val="20"/>
          <w:szCs w:val="20"/>
        </w:rPr>
        <w:t xml:space="preserve">. Uppdragen bokas och betalas enkelt </w:t>
      </w:r>
      <w:r w:rsidR="00452A39">
        <w:rPr>
          <w:rFonts w:ascii="Arial" w:eastAsia="Arial" w:hAnsi="Arial" w:cs="Arial"/>
          <w:sz w:val="20"/>
          <w:szCs w:val="20"/>
        </w:rPr>
        <w:t>i</w:t>
      </w:r>
      <w:r w:rsidR="0026377F"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 w:rsidR="0026377F">
        <w:rPr>
          <w:rFonts w:ascii="Arial" w:eastAsia="Arial" w:hAnsi="Arial" w:cs="Arial"/>
          <w:sz w:val="20"/>
          <w:szCs w:val="20"/>
        </w:rPr>
        <w:t>mobilapp</w:t>
      </w:r>
      <w:proofErr w:type="spellEnd"/>
      <w:r w:rsidR="0026377F">
        <w:rPr>
          <w:rFonts w:ascii="Arial" w:eastAsia="Arial" w:hAnsi="Arial" w:cs="Arial"/>
          <w:sz w:val="20"/>
          <w:szCs w:val="20"/>
        </w:rPr>
        <w:t xml:space="preserve"> eller via datorn och försäkring ingår alltid. </w:t>
      </w:r>
      <w:r w:rsidR="001B1982">
        <w:rPr>
          <w:rFonts w:ascii="Arial" w:eastAsia="Arial" w:hAnsi="Arial" w:cs="Arial"/>
          <w:sz w:val="20"/>
          <w:szCs w:val="20"/>
        </w:rPr>
        <w:t>De unga väljer själva om de vill tacka ja til</w:t>
      </w:r>
      <w:r w:rsidR="00501DAA">
        <w:rPr>
          <w:rFonts w:ascii="Arial" w:eastAsia="Arial" w:hAnsi="Arial" w:cs="Arial"/>
          <w:sz w:val="20"/>
          <w:szCs w:val="20"/>
        </w:rPr>
        <w:t>l ett utannonserat uppdrag</w:t>
      </w:r>
      <w:r w:rsidR="001B1982">
        <w:rPr>
          <w:rFonts w:ascii="Arial" w:eastAsia="Arial" w:hAnsi="Arial" w:cs="Arial"/>
          <w:sz w:val="20"/>
          <w:szCs w:val="20"/>
        </w:rPr>
        <w:t xml:space="preserve">. På så sätt är </w:t>
      </w:r>
      <w:proofErr w:type="spellStart"/>
      <w:r w:rsidR="001B1982">
        <w:rPr>
          <w:rFonts w:ascii="Arial" w:eastAsia="Arial" w:hAnsi="Arial" w:cs="Arial"/>
          <w:sz w:val="20"/>
          <w:szCs w:val="20"/>
        </w:rPr>
        <w:t>Yepstr</w:t>
      </w:r>
      <w:proofErr w:type="spellEnd"/>
      <w:r w:rsidR="001B1982">
        <w:rPr>
          <w:rFonts w:ascii="Arial" w:eastAsia="Arial" w:hAnsi="Arial" w:cs="Arial"/>
          <w:sz w:val="20"/>
          <w:szCs w:val="20"/>
        </w:rPr>
        <w:t xml:space="preserve"> lätt att kombinera med skola, idrott och andra fritidsintressen. </w:t>
      </w:r>
    </w:p>
    <w:p w14:paraId="18D11B90" w14:textId="0B5C8426" w:rsidR="001B1982" w:rsidRPr="00522EEA" w:rsidRDefault="001B1982" w:rsidP="001B1982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6E6A4669" w14:textId="0F410700" w:rsidR="0026377F" w:rsidRDefault="00E0134A" w:rsidP="0026377F">
      <w:pPr>
        <w:pStyle w:val="normal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Den här tiden på året </w:t>
      </w:r>
      <w:r w:rsidR="0026377F">
        <w:rPr>
          <w:rFonts w:ascii="Arial" w:eastAsia="Arial" w:hAnsi="Arial" w:cs="Arial"/>
          <w:sz w:val="20"/>
          <w:szCs w:val="20"/>
        </w:rPr>
        <w:t xml:space="preserve">är </w:t>
      </w:r>
      <w:r>
        <w:rPr>
          <w:rFonts w:ascii="Arial" w:eastAsia="Arial" w:hAnsi="Arial" w:cs="Arial"/>
          <w:sz w:val="20"/>
          <w:szCs w:val="20"/>
        </w:rPr>
        <w:t xml:space="preserve">det många som vill ha hjälp med att göra fint i 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trädgården eller klippa gräset. Många söker också en barnvakt, någon som går ut med hunden eller serveringspersonal till en fest. Andra behöver hjälp med</w:t>
      </w:r>
      <w:r w:rsidR="0026377F">
        <w:rPr>
          <w:rFonts w:ascii="Arial" w:eastAsia="Arial" w:hAnsi="Arial" w:cs="Arial"/>
          <w:sz w:val="20"/>
          <w:szCs w:val="20"/>
        </w:rPr>
        <w:t xml:space="preserve"> </w:t>
      </w:r>
      <w:r w:rsidR="00501DAA">
        <w:rPr>
          <w:rFonts w:ascii="Arial" w:eastAsia="Arial" w:hAnsi="Arial" w:cs="Arial"/>
          <w:sz w:val="20"/>
          <w:szCs w:val="20"/>
        </w:rPr>
        <w:t xml:space="preserve">att </w:t>
      </w:r>
      <w:r>
        <w:rPr>
          <w:rFonts w:ascii="Arial" w:eastAsia="Arial" w:hAnsi="Arial" w:cs="Arial"/>
          <w:sz w:val="20"/>
          <w:szCs w:val="20"/>
        </w:rPr>
        <w:t>slipa och bottenmåla båten</w:t>
      </w:r>
      <w:r w:rsidR="00501DAA">
        <w:rPr>
          <w:rFonts w:ascii="Arial" w:eastAsia="Arial" w:hAnsi="Arial" w:cs="Arial"/>
          <w:sz w:val="20"/>
          <w:szCs w:val="20"/>
        </w:rPr>
        <w:t xml:space="preserve">. </w:t>
      </w:r>
    </w:p>
    <w:p w14:paraId="55701B4B" w14:textId="77777777" w:rsidR="000A1508" w:rsidRDefault="000A1508" w:rsidP="000A1508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4B048FB9" w14:textId="4B2E8E01" w:rsidR="000A1508" w:rsidRPr="000A1508" w:rsidRDefault="00501DAA" w:rsidP="000A1508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– </w:t>
      </w:r>
      <w:r w:rsidR="00E0134A">
        <w:rPr>
          <w:rFonts w:ascii="Arial" w:eastAsia="Arial" w:hAnsi="Arial" w:cs="Arial"/>
          <w:sz w:val="20"/>
          <w:szCs w:val="20"/>
        </w:rPr>
        <w:t>Vår erfarenhet från</w:t>
      </w:r>
      <w:r>
        <w:rPr>
          <w:rFonts w:ascii="Arial" w:eastAsia="Arial" w:hAnsi="Arial" w:cs="Arial"/>
          <w:sz w:val="20"/>
          <w:szCs w:val="20"/>
        </w:rPr>
        <w:t xml:space="preserve"> förra året </w:t>
      </w:r>
      <w:r w:rsidR="00E0134A">
        <w:rPr>
          <w:rFonts w:ascii="Arial" w:eastAsia="Arial" w:hAnsi="Arial" w:cs="Arial"/>
          <w:sz w:val="20"/>
          <w:szCs w:val="20"/>
        </w:rPr>
        <w:t>säger oss</w:t>
      </w:r>
      <w:r>
        <w:rPr>
          <w:rFonts w:ascii="Arial" w:eastAsia="Arial" w:hAnsi="Arial" w:cs="Arial"/>
          <w:sz w:val="20"/>
          <w:szCs w:val="20"/>
        </w:rPr>
        <w:t xml:space="preserve"> att </w:t>
      </w:r>
      <w:r w:rsidR="00E0134A">
        <w:rPr>
          <w:rFonts w:ascii="Arial" w:eastAsia="Arial" w:hAnsi="Arial" w:cs="Arial"/>
          <w:sz w:val="20"/>
          <w:szCs w:val="20"/>
        </w:rPr>
        <w:t xml:space="preserve">behoven kommer att vara stora </w:t>
      </w:r>
      <w:r w:rsidR="000A1508">
        <w:rPr>
          <w:rFonts w:ascii="Arial" w:eastAsia="Arial" w:hAnsi="Arial" w:cs="Arial"/>
          <w:sz w:val="20"/>
          <w:szCs w:val="20"/>
        </w:rPr>
        <w:t>ä</w:t>
      </w:r>
      <w:r w:rsidR="00E0134A">
        <w:rPr>
          <w:rFonts w:ascii="Arial" w:eastAsia="Arial" w:hAnsi="Arial" w:cs="Arial"/>
          <w:sz w:val="20"/>
          <w:szCs w:val="20"/>
        </w:rPr>
        <w:t>ven under sommaren. D</w:t>
      </w:r>
      <w:r w:rsidR="004327D8">
        <w:rPr>
          <w:rFonts w:ascii="Arial" w:eastAsia="Arial" w:hAnsi="Arial" w:cs="Arial"/>
          <w:sz w:val="20"/>
          <w:szCs w:val="20"/>
        </w:rPr>
        <w:t xml:space="preserve">å </w:t>
      </w:r>
      <w:r w:rsidR="00E0134A">
        <w:rPr>
          <w:rFonts w:ascii="Arial" w:eastAsia="Arial" w:hAnsi="Arial" w:cs="Arial"/>
          <w:sz w:val="20"/>
          <w:szCs w:val="20"/>
        </w:rPr>
        <w:t>kommer vi också se att man söker</w:t>
      </w:r>
      <w:r w:rsidR="004327D8">
        <w:rPr>
          <w:rFonts w:ascii="Arial" w:eastAsia="Arial" w:hAnsi="Arial" w:cs="Arial"/>
          <w:sz w:val="20"/>
          <w:szCs w:val="20"/>
        </w:rPr>
        <w:t xml:space="preserve"> </w:t>
      </w:r>
      <w:r w:rsidR="000A1508" w:rsidRPr="00596084">
        <w:rPr>
          <w:rFonts w:ascii="Arial" w:eastAsia="Arial" w:hAnsi="Arial" w:cs="Arial"/>
          <w:sz w:val="20"/>
          <w:szCs w:val="20"/>
        </w:rPr>
        <w:t>någon som kan titta till huset</w:t>
      </w:r>
      <w:r w:rsidR="00E0134A">
        <w:rPr>
          <w:rFonts w:ascii="Arial" w:eastAsia="Arial" w:hAnsi="Arial" w:cs="Arial"/>
          <w:sz w:val="20"/>
          <w:szCs w:val="20"/>
        </w:rPr>
        <w:t xml:space="preserve"> och växterna </w:t>
      </w:r>
      <w:r w:rsidR="000A1508">
        <w:rPr>
          <w:rFonts w:ascii="Arial" w:eastAsia="Arial" w:hAnsi="Arial" w:cs="Arial"/>
          <w:sz w:val="20"/>
          <w:szCs w:val="20"/>
        </w:rPr>
        <w:t>medan familjen är på semester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="00E0134A">
        <w:rPr>
          <w:rFonts w:ascii="Arial" w:eastAsia="Arial" w:hAnsi="Arial" w:cs="Arial"/>
          <w:sz w:val="20"/>
          <w:szCs w:val="20"/>
        </w:rPr>
        <w:t>Det kommer att finnas gott om jobb! Fortsätter vi att växa i den här takten så är vi snart en av Sveriges största förmedlare av sommarjobb till ungdomar</w:t>
      </w:r>
      <w:r>
        <w:rPr>
          <w:rFonts w:ascii="Arial" w:eastAsia="Arial" w:hAnsi="Arial" w:cs="Arial"/>
          <w:sz w:val="20"/>
          <w:szCs w:val="20"/>
        </w:rPr>
        <w:t xml:space="preserve">, säger Jacob Rudbäck, vd för </w:t>
      </w:r>
      <w:proofErr w:type="spellStart"/>
      <w:r>
        <w:rPr>
          <w:rFonts w:ascii="Arial" w:eastAsia="Arial" w:hAnsi="Arial" w:cs="Arial"/>
          <w:sz w:val="20"/>
          <w:szCs w:val="20"/>
        </w:rPr>
        <w:t>Yepstr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73CAED75" w14:textId="77777777" w:rsidR="000A1508" w:rsidRDefault="000A1508" w:rsidP="000A1508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0B0D3C35" w14:textId="73CC501F" w:rsidR="00582283" w:rsidRPr="00522EEA" w:rsidRDefault="000A1508" w:rsidP="001B1982">
      <w:pPr>
        <w:pStyle w:val="normal0"/>
        <w:widowControl w:val="0"/>
        <w:rPr>
          <w:rFonts w:ascii="Arial" w:hAnsi="Arial" w:cs="Times New Roman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Yepstr</w:t>
      </w:r>
      <w:proofErr w:type="spellEnd"/>
      <w:r w:rsidR="001B1982">
        <w:rPr>
          <w:rFonts w:ascii="Arial" w:eastAsia="Arial" w:hAnsi="Arial" w:cs="Arial"/>
          <w:sz w:val="20"/>
          <w:szCs w:val="20"/>
        </w:rPr>
        <w:t xml:space="preserve"> finns </w:t>
      </w:r>
      <w:r w:rsidR="004327D8">
        <w:rPr>
          <w:rFonts w:ascii="Arial" w:eastAsia="Arial" w:hAnsi="Arial" w:cs="Arial"/>
          <w:sz w:val="20"/>
          <w:szCs w:val="20"/>
        </w:rPr>
        <w:t xml:space="preserve">än så länge i Stockholm och Göteborg, </w:t>
      </w:r>
      <w:r w:rsidR="001B1982">
        <w:rPr>
          <w:rFonts w:ascii="Arial" w:eastAsia="Arial" w:hAnsi="Arial" w:cs="Arial"/>
          <w:sz w:val="20"/>
          <w:szCs w:val="20"/>
        </w:rPr>
        <w:t xml:space="preserve">och kommer att öppna upp nya orter i landet när de når ett tillräckligt antal registrerade användare i området. </w:t>
      </w:r>
      <w:r w:rsidR="00452A39">
        <w:rPr>
          <w:rFonts w:ascii="Arial" w:eastAsia="Arial" w:hAnsi="Arial" w:cs="Arial"/>
          <w:sz w:val="20"/>
          <w:szCs w:val="20"/>
        </w:rPr>
        <w:br/>
      </w:r>
    </w:p>
    <w:p w14:paraId="15CB65A5" w14:textId="77777777" w:rsidR="00582283" w:rsidRDefault="00582283" w:rsidP="00310C10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E636874" w14:textId="08835C86" w:rsidR="00D91686" w:rsidRPr="00310C10" w:rsidRDefault="00D91686" w:rsidP="00310C10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310C10">
        <w:rPr>
          <w:rFonts w:ascii="Arial" w:hAnsi="Arial" w:cs="Arial"/>
          <w:b/>
          <w:sz w:val="20"/>
          <w:szCs w:val="20"/>
        </w:rPr>
        <w:t>För mer information, kontakta:</w:t>
      </w:r>
    </w:p>
    <w:p w14:paraId="09D202E8" w14:textId="49D37B36" w:rsidR="00DE3244" w:rsidRPr="00310C10" w:rsidRDefault="00F70E75" w:rsidP="00310C10">
      <w:pPr>
        <w:widowControl w:val="0"/>
        <w:autoSpaceDE w:val="0"/>
        <w:autoSpaceDN w:val="0"/>
        <w:adjustRightInd w:val="0"/>
        <w:rPr>
          <w:rFonts w:ascii="Arial" w:hAnsi="Arial" w:cs="Arial"/>
          <w:color w:val="386EFF"/>
          <w:sz w:val="20"/>
          <w:szCs w:val="20"/>
          <w:u w:val="single" w:color="386EFF"/>
        </w:rPr>
      </w:pPr>
      <w:r w:rsidRPr="00310C10">
        <w:rPr>
          <w:rFonts w:ascii="Arial" w:hAnsi="Arial" w:cs="Arial"/>
          <w:sz w:val="20"/>
          <w:szCs w:val="20"/>
        </w:rPr>
        <w:t>Jacob Rudbäck, vd</w:t>
      </w:r>
      <w:r w:rsidR="00802F2B" w:rsidRPr="00310C1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02F2B" w:rsidRPr="00310C10">
        <w:rPr>
          <w:rFonts w:ascii="Arial" w:hAnsi="Arial" w:cs="Arial"/>
          <w:sz w:val="20"/>
          <w:szCs w:val="20"/>
        </w:rPr>
        <w:t>Yepstr</w:t>
      </w:r>
      <w:proofErr w:type="spellEnd"/>
      <w:r w:rsidRPr="00310C10">
        <w:rPr>
          <w:rFonts w:ascii="Arial" w:hAnsi="Arial" w:cs="Arial"/>
          <w:sz w:val="20"/>
          <w:szCs w:val="20"/>
        </w:rPr>
        <w:t xml:space="preserve">, +46 72 </w:t>
      </w:r>
      <w:r w:rsidR="00D91686" w:rsidRPr="00310C10">
        <w:rPr>
          <w:rFonts w:ascii="Arial" w:hAnsi="Arial" w:cs="Arial"/>
          <w:sz w:val="20"/>
          <w:szCs w:val="20"/>
        </w:rPr>
        <w:t xml:space="preserve">336 26 66 eller </w:t>
      </w:r>
      <w:hyperlink r:id="rId9" w:history="1">
        <w:r w:rsidR="00D91686" w:rsidRPr="00310C10">
          <w:rPr>
            <w:rFonts w:ascii="Arial" w:hAnsi="Arial" w:cs="Arial"/>
            <w:color w:val="386EFF"/>
            <w:sz w:val="20"/>
            <w:szCs w:val="20"/>
            <w:u w:val="single" w:color="386EFF"/>
          </w:rPr>
          <w:t>jacob@yepstr.com</w:t>
        </w:r>
      </w:hyperlink>
    </w:p>
    <w:p w14:paraId="44B76935" w14:textId="77777777" w:rsidR="00F70E75" w:rsidRPr="007338E8" w:rsidRDefault="00F70E75" w:rsidP="00310C10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C97AEE" w14:textId="77777777" w:rsidR="00DE3244" w:rsidRPr="007338E8" w:rsidRDefault="00DE3244" w:rsidP="00310C10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777B49" w14:textId="4864270B" w:rsidR="003201B9" w:rsidRPr="007F7793" w:rsidRDefault="0078671D" w:rsidP="00310C10">
      <w:pPr>
        <w:pStyle w:val="normal0"/>
      </w:pPr>
      <w:proofErr w:type="spellStart"/>
      <w:r>
        <w:rPr>
          <w:rFonts w:ascii="Arial" w:eastAsia="Arial" w:hAnsi="Arial" w:cs="Arial"/>
          <w:sz w:val="18"/>
          <w:szCs w:val="18"/>
        </w:rPr>
        <w:t>Yepstr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är en digital tjänst där hushåll kan få kontakt med ungdomar som vill hjälpa till med enklare tjänster kring hemmet, familjen och trädgården. </w:t>
      </w:r>
      <w:proofErr w:type="spellStart"/>
      <w:r>
        <w:rPr>
          <w:rFonts w:ascii="Arial" w:eastAsia="Arial" w:hAnsi="Arial" w:cs="Arial"/>
          <w:sz w:val="18"/>
          <w:szCs w:val="18"/>
        </w:rPr>
        <w:t>Yepstr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hjälper till med betalning, försäkring och skatt. </w:t>
      </w:r>
      <w:proofErr w:type="spellStart"/>
      <w:r>
        <w:rPr>
          <w:rFonts w:ascii="Arial" w:eastAsia="Arial" w:hAnsi="Arial" w:cs="Arial"/>
          <w:sz w:val="18"/>
          <w:szCs w:val="18"/>
        </w:rPr>
        <w:t>Yepstr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grundades i Sverige 2015.</w:t>
      </w:r>
    </w:p>
    <w:sectPr w:rsidR="003201B9" w:rsidRPr="007F7793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7604C6E"/>
    <w:multiLevelType w:val="multilevel"/>
    <w:tmpl w:val="9B2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54003"/>
    <w:multiLevelType w:val="hybridMultilevel"/>
    <w:tmpl w:val="EBB8B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C7F9F"/>
    <w:multiLevelType w:val="multilevel"/>
    <w:tmpl w:val="736E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5A1C28"/>
    <w:multiLevelType w:val="multilevel"/>
    <w:tmpl w:val="DB42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20"/>
    <w:rsid w:val="00014266"/>
    <w:rsid w:val="0004571A"/>
    <w:rsid w:val="000518DC"/>
    <w:rsid w:val="00063EEE"/>
    <w:rsid w:val="00070E26"/>
    <w:rsid w:val="000743F4"/>
    <w:rsid w:val="000805A2"/>
    <w:rsid w:val="000A1508"/>
    <w:rsid w:val="00102492"/>
    <w:rsid w:val="00111240"/>
    <w:rsid w:val="00161BA3"/>
    <w:rsid w:val="00193CCE"/>
    <w:rsid w:val="00194C45"/>
    <w:rsid w:val="001A7119"/>
    <w:rsid w:val="001B1982"/>
    <w:rsid w:val="001D5B56"/>
    <w:rsid w:val="001E29F1"/>
    <w:rsid w:val="001E58CF"/>
    <w:rsid w:val="001F43DB"/>
    <w:rsid w:val="00224215"/>
    <w:rsid w:val="002424AA"/>
    <w:rsid w:val="00260A47"/>
    <w:rsid w:val="0026377F"/>
    <w:rsid w:val="002902AF"/>
    <w:rsid w:val="002B7B57"/>
    <w:rsid w:val="002C4B91"/>
    <w:rsid w:val="002C6860"/>
    <w:rsid w:val="00310C10"/>
    <w:rsid w:val="0031551D"/>
    <w:rsid w:val="003201B9"/>
    <w:rsid w:val="00330FBF"/>
    <w:rsid w:val="00332543"/>
    <w:rsid w:val="00355F62"/>
    <w:rsid w:val="00390099"/>
    <w:rsid w:val="003A7546"/>
    <w:rsid w:val="00410C6F"/>
    <w:rsid w:val="00416637"/>
    <w:rsid w:val="004327D8"/>
    <w:rsid w:val="00436EDD"/>
    <w:rsid w:val="004451CC"/>
    <w:rsid w:val="00452A39"/>
    <w:rsid w:val="00456A97"/>
    <w:rsid w:val="004616CA"/>
    <w:rsid w:val="00493F0C"/>
    <w:rsid w:val="004B3B58"/>
    <w:rsid w:val="00501DAA"/>
    <w:rsid w:val="005078FA"/>
    <w:rsid w:val="00522EEA"/>
    <w:rsid w:val="00524226"/>
    <w:rsid w:val="0055269E"/>
    <w:rsid w:val="00572F68"/>
    <w:rsid w:val="00582283"/>
    <w:rsid w:val="00596084"/>
    <w:rsid w:val="005A118E"/>
    <w:rsid w:val="005B16B0"/>
    <w:rsid w:val="005D3625"/>
    <w:rsid w:val="00630238"/>
    <w:rsid w:val="00652071"/>
    <w:rsid w:val="006829D3"/>
    <w:rsid w:val="006A27A9"/>
    <w:rsid w:val="006A459D"/>
    <w:rsid w:val="006D139F"/>
    <w:rsid w:val="00700F14"/>
    <w:rsid w:val="007338E8"/>
    <w:rsid w:val="00753D49"/>
    <w:rsid w:val="00766110"/>
    <w:rsid w:val="0078671D"/>
    <w:rsid w:val="00786D55"/>
    <w:rsid w:val="007A212B"/>
    <w:rsid w:val="007B6553"/>
    <w:rsid w:val="007B68FE"/>
    <w:rsid w:val="007E377E"/>
    <w:rsid w:val="007F7793"/>
    <w:rsid w:val="00802F2B"/>
    <w:rsid w:val="008054B0"/>
    <w:rsid w:val="00807E2D"/>
    <w:rsid w:val="008437F6"/>
    <w:rsid w:val="00852507"/>
    <w:rsid w:val="00853F62"/>
    <w:rsid w:val="00892099"/>
    <w:rsid w:val="00895E51"/>
    <w:rsid w:val="008B2B46"/>
    <w:rsid w:val="008B5175"/>
    <w:rsid w:val="008C0073"/>
    <w:rsid w:val="008C3857"/>
    <w:rsid w:val="008F4E2F"/>
    <w:rsid w:val="008F7F66"/>
    <w:rsid w:val="00921264"/>
    <w:rsid w:val="00967544"/>
    <w:rsid w:val="009B59F0"/>
    <w:rsid w:val="009C263C"/>
    <w:rsid w:val="009D59DB"/>
    <w:rsid w:val="009D5D96"/>
    <w:rsid w:val="009F0295"/>
    <w:rsid w:val="00A04FD4"/>
    <w:rsid w:val="00A17C2B"/>
    <w:rsid w:val="00A45D98"/>
    <w:rsid w:val="00A564A5"/>
    <w:rsid w:val="00A85290"/>
    <w:rsid w:val="00A937E6"/>
    <w:rsid w:val="00AC2C20"/>
    <w:rsid w:val="00AC4386"/>
    <w:rsid w:val="00AC6663"/>
    <w:rsid w:val="00AF3C4F"/>
    <w:rsid w:val="00B20029"/>
    <w:rsid w:val="00B46FD4"/>
    <w:rsid w:val="00B542FA"/>
    <w:rsid w:val="00B64DD0"/>
    <w:rsid w:val="00B95612"/>
    <w:rsid w:val="00BA2048"/>
    <w:rsid w:val="00BA2B93"/>
    <w:rsid w:val="00BB7A07"/>
    <w:rsid w:val="00BD2DE0"/>
    <w:rsid w:val="00C21517"/>
    <w:rsid w:val="00C240EE"/>
    <w:rsid w:val="00C3561D"/>
    <w:rsid w:val="00C466A7"/>
    <w:rsid w:val="00C67FC0"/>
    <w:rsid w:val="00CA7C28"/>
    <w:rsid w:val="00CC1517"/>
    <w:rsid w:val="00CD6BA9"/>
    <w:rsid w:val="00D07B3E"/>
    <w:rsid w:val="00D10D5E"/>
    <w:rsid w:val="00D215FD"/>
    <w:rsid w:val="00D44110"/>
    <w:rsid w:val="00D66835"/>
    <w:rsid w:val="00D91686"/>
    <w:rsid w:val="00D943A5"/>
    <w:rsid w:val="00D97016"/>
    <w:rsid w:val="00DD223C"/>
    <w:rsid w:val="00DE3244"/>
    <w:rsid w:val="00DE4A73"/>
    <w:rsid w:val="00DE64B8"/>
    <w:rsid w:val="00DE6D63"/>
    <w:rsid w:val="00DF5812"/>
    <w:rsid w:val="00E0134A"/>
    <w:rsid w:val="00E44BAB"/>
    <w:rsid w:val="00E459D4"/>
    <w:rsid w:val="00E5687B"/>
    <w:rsid w:val="00E717A3"/>
    <w:rsid w:val="00E77616"/>
    <w:rsid w:val="00EB5140"/>
    <w:rsid w:val="00EB7384"/>
    <w:rsid w:val="00EC7B5E"/>
    <w:rsid w:val="00EF710E"/>
    <w:rsid w:val="00F50F26"/>
    <w:rsid w:val="00F55B2F"/>
    <w:rsid w:val="00F70E75"/>
    <w:rsid w:val="00F909E0"/>
    <w:rsid w:val="00FC097F"/>
    <w:rsid w:val="00FC2003"/>
    <w:rsid w:val="00FF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0366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310C1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55F6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310C1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55F6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jacob@yepstr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842D47-C62E-4D49-ABA7-6932B0E10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310</Words>
  <Characters>1568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Susanne Krutrök Åfors</cp:lastModifiedBy>
  <cp:revision>6</cp:revision>
  <cp:lastPrinted>2017-03-02T18:20:00Z</cp:lastPrinted>
  <dcterms:created xsi:type="dcterms:W3CDTF">2017-05-10T07:21:00Z</dcterms:created>
  <dcterms:modified xsi:type="dcterms:W3CDTF">2017-05-10T12:06:00Z</dcterms:modified>
  <cp:category/>
</cp:coreProperties>
</file>