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EA45" w14:textId="77777777" w:rsidR="00CF1ABB" w:rsidRPr="000D5C5F" w:rsidRDefault="00CF1ABB">
      <w:pPr>
        <w:rPr>
          <w:rFonts w:ascii="Museo Sans 300" w:hAnsi="Museo Sans 300"/>
          <w:sz w:val="22"/>
          <w:szCs w:val="22"/>
        </w:rPr>
      </w:pPr>
    </w:p>
    <w:p w14:paraId="51191F33" w14:textId="336CC4F7" w:rsidR="003A3D09" w:rsidRPr="000D5C5F" w:rsidRDefault="000D5C5F">
      <w:pPr>
        <w:rPr>
          <w:rFonts w:ascii="Museo Sans 300" w:hAnsi="Museo Sans 300"/>
          <w:sz w:val="22"/>
          <w:szCs w:val="22"/>
        </w:rPr>
      </w:pPr>
      <w:r w:rsidRPr="000D5C5F">
        <w:rPr>
          <w:rFonts w:ascii="Museo Sans 300" w:hAnsi="Museo Sans 300"/>
          <w:sz w:val="22"/>
          <w:szCs w:val="22"/>
        </w:rPr>
        <w:br/>
      </w:r>
    </w:p>
    <w:p w14:paraId="2BAE1158" w14:textId="6BECEAF9" w:rsidR="00BB127E" w:rsidRPr="00BB127E" w:rsidRDefault="009774CD" w:rsidP="00BB127E">
      <w:pPr>
        <w:spacing w:line="360" w:lineRule="auto"/>
        <w:jc w:val="center"/>
        <w:rPr>
          <w:rFonts w:ascii="Helvetica" w:hAnsi="Helvetica"/>
          <w:b/>
          <w:bCs/>
          <w:color w:val="4BACC6" w:themeColor="accent5"/>
        </w:rPr>
      </w:pPr>
      <w:proofErr w:type="spellStart"/>
      <w:r w:rsidRPr="00522313">
        <w:rPr>
          <w:rFonts w:ascii="Helvetica" w:hAnsi="Helvetica"/>
          <w:b/>
          <w:bCs/>
          <w:color w:val="4BACC6" w:themeColor="accent5"/>
        </w:rPr>
        <w:t>AnnenMayKantereit</w:t>
      </w:r>
      <w:proofErr w:type="spellEnd"/>
      <w:r w:rsidRPr="00522313">
        <w:rPr>
          <w:rFonts w:ascii="Helvetica" w:hAnsi="Helvetica"/>
          <w:b/>
          <w:bCs/>
          <w:color w:val="4BACC6" w:themeColor="accent5"/>
        </w:rPr>
        <w:t xml:space="preserve">, </w:t>
      </w:r>
      <w:proofErr w:type="spellStart"/>
      <w:r w:rsidRPr="00522313">
        <w:rPr>
          <w:rFonts w:ascii="Helvetica" w:hAnsi="Helvetica"/>
          <w:b/>
          <w:bCs/>
          <w:color w:val="4BACC6" w:themeColor="accent5"/>
        </w:rPr>
        <w:t>Milky</w:t>
      </w:r>
      <w:proofErr w:type="spellEnd"/>
      <w:r w:rsidRPr="00522313">
        <w:rPr>
          <w:rFonts w:ascii="Helvetica" w:hAnsi="Helvetica"/>
          <w:b/>
          <w:bCs/>
          <w:color w:val="4BACC6" w:themeColor="accent5"/>
        </w:rPr>
        <w:t xml:space="preserve"> </w:t>
      </w:r>
      <w:proofErr w:type="gramStart"/>
      <w:r w:rsidRPr="00522313">
        <w:rPr>
          <w:rFonts w:ascii="Helvetica" w:hAnsi="Helvetica"/>
          <w:b/>
          <w:bCs/>
          <w:color w:val="4BACC6" w:themeColor="accent5"/>
        </w:rPr>
        <w:t>Chance,  den</w:t>
      </w:r>
      <w:proofErr w:type="gramEnd"/>
      <w:r w:rsidRPr="00522313">
        <w:rPr>
          <w:rFonts w:ascii="Helvetica" w:hAnsi="Helvetica"/>
          <w:b/>
          <w:bCs/>
          <w:color w:val="4BACC6" w:themeColor="accent5"/>
        </w:rPr>
        <w:t xml:space="preserve"> Orsons, Sam und Neonschwarz </w:t>
      </w:r>
      <w:r w:rsidR="008E19AF">
        <w:rPr>
          <w:rFonts w:ascii="Helvetica" w:hAnsi="Helvetica"/>
          <w:b/>
          <w:bCs/>
          <w:color w:val="4BACC6" w:themeColor="accent5"/>
        </w:rPr>
        <w:t xml:space="preserve">spielen </w:t>
      </w:r>
      <w:r w:rsidRPr="00522313">
        <w:rPr>
          <w:rFonts w:ascii="Helvetica" w:hAnsi="Helvetica"/>
          <w:b/>
          <w:bCs/>
          <w:color w:val="4BACC6" w:themeColor="accent5"/>
        </w:rPr>
        <w:t xml:space="preserve">beim ersten (B)ALL FOR </w:t>
      </w:r>
      <w:r w:rsidR="008E19AF">
        <w:rPr>
          <w:rFonts w:ascii="Helvetica" w:hAnsi="Helvetica"/>
          <w:b/>
          <w:bCs/>
          <w:color w:val="4BACC6" w:themeColor="accent5"/>
        </w:rPr>
        <w:t>WATER in Berlin auf</w:t>
      </w:r>
    </w:p>
    <w:p w14:paraId="4FDC1AEF" w14:textId="1D156EFA" w:rsidR="00BB127E" w:rsidRDefault="00BB127E" w:rsidP="009774CD">
      <w:pPr>
        <w:rPr>
          <w:rFonts w:ascii="Arial" w:hAnsi="Arial" w:cs="Arial"/>
          <w:b/>
          <w:sz w:val="22"/>
          <w:szCs w:val="22"/>
        </w:rPr>
      </w:pPr>
      <w:r>
        <w:rPr>
          <w:rFonts w:ascii="Arial" w:hAnsi="Arial" w:cs="Arial"/>
          <w:b/>
          <w:noProof/>
          <w:sz w:val="22"/>
          <w:szCs w:val="22"/>
          <w:lang w:eastAsia="de-DE"/>
        </w:rPr>
        <w:drawing>
          <wp:inline distT="0" distB="0" distL="0" distR="0" wp14:anchorId="06047A38" wp14:editId="55F9646D">
            <wp:extent cx="5456464" cy="2852119"/>
            <wp:effectExtent l="0" t="0" r="5080" b="0"/>
            <wp:docPr id="1" name="Bild 1" descr="../Downloads/23675101_2141263409233315_6985134335024699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23675101_2141263409233315_6985134335024699872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655" cy="2875741"/>
                    </a:xfrm>
                    <a:prstGeom prst="rect">
                      <a:avLst/>
                    </a:prstGeom>
                    <a:noFill/>
                    <a:ln>
                      <a:noFill/>
                    </a:ln>
                  </pic:spPr>
                </pic:pic>
              </a:graphicData>
            </a:graphic>
          </wp:inline>
        </w:drawing>
      </w:r>
    </w:p>
    <w:p w14:paraId="4A0224FB" w14:textId="77777777" w:rsidR="00BB127E" w:rsidRDefault="00BB127E" w:rsidP="009774CD">
      <w:pPr>
        <w:rPr>
          <w:rFonts w:ascii="Arial" w:hAnsi="Arial" w:cs="Arial"/>
          <w:b/>
          <w:sz w:val="22"/>
          <w:szCs w:val="22"/>
        </w:rPr>
      </w:pPr>
    </w:p>
    <w:p w14:paraId="7F64E307" w14:textId="706CF52F" w:rsidR="009774CD" w:rsidRPr="00522313" w:rsidRDefault="009774CD" w:rsidP="009774CD">
      <w:pPr>
        <w:rPr>
          <w:rFonts w:ascii="Arial" w:hAnsi="Arial" w:cs="Arial"/>
          <w:b/>
          <w:sz w:val="22"/>
          <w:szCs w:val="22"/>
        </w:rPr>
      </w:pPr>
      <w:r w:rsidRPr="00522313">
        <w:rPr>
          <w:rFonts w:ascii="Arial" w:hAnsi="Arial" w:cs="Arial"/>
          <w:b/>
          <w:sz w:val="22"/>
          <w:szCs w:val="22"/>
        </w:rPr>
        <w:t xml:space="preserve">Am </w:t>
      </w:r>
      <w:r w:rsidRPr="00522313">
        <w:rPr>
          <w:rFonts w:ascii="Arial" w:hAnsi="Arial" w:cs="Arial"/>
          <w:b/>
          <w:bCs/>
          <w:sz w:val="22"/>
          <w:szCs w:val="22"/>
        </w:rPr>
        <w:t>13.12.2017</w:t>
      </w:r>
      <w:r w:rsidRPr="00522313">
        <w:rPr>
          <w:rFonts w:ascii="Arial" w:hAnsi="Arial" w:cs="Arial"/>
          <w:b/>
          <w:sz w:val="22"/>
          <w:szCs w:val="22"/>
        </w:rPr>
        <w:t xml:space="preserve"> steht in Berlin alles unter dem Motto </w:t>
      </w:r>
      <w:r w:rsidRPr="00522313">
        <w:rPr>
          <w:rFonts w:ascii="Arial" w:hAnsi="Arial" w:cs="Arial"/>
          <w:b/>
          <w:bCs/>
          <w:sz w:val="22"/>
          <w:szCs w:val="22"/>
        </w:rPr>
        <w:t>(B)ALL FOR WATER</w:t>
      </w:r>
      <w:r w:rsidRPr="00522313">
        <w:rPr>
          <w:rFonts w:ascii="Arial" w:hAnsi="Arial" w:cs="Arial"/>
          <w:b/>
          <w:sz w:val="22"/>
          <w:szCs w:val="22"/>
        </w:rPr>
        <w:t xml:space="preserve">! Der erste </w:t>
      </w:r>
      <w:r w:rsidRPr="00522313">
        <w:rPr>
          <w:rFonts w:ascii="Arial" w:hAnsi="Arial" w:cs="Arial"/>
          <w:b/>
          <w:bCs/>
          <w:sz w:val="22"/>
          <w:szCs w:val="22"/>
        </w:rPr>
        <w:t xml:space="preserve">Viva </w:t>
      </w:r>
      <w:proofErr w:type="spellStart"/>
      <w:r w:rsidRPr="00522313">
        <w:rPr>
          <w:rFonts w:ascii="Arial" w:hAnsi="Arial" w:cs="Arial"/>
          <w:b/>
          <w:bCs/>
          <w:sz w:val="22"/>
          <w:szCs w:val="22"/>
        </w:rPr>
        <w:t>con</w:t>
      </w:r>
      <w:proofErr w:type="spellEnd"/>
      <w:r w:rsidRPr="00522313">
        <w:rPr>
          <w:rFonts w:ascii="Arial" w:hAnsi="Arial" w:cs="Arial"/>
          <w:b/>
          <w:bCs/>
          <w:sz w:val="22"/>
          <w:szCs w:val="22"/>
        </w:rPr>
        <w:t xml:space="preserve"> Agua Basketball Allstar Jam</w:t>
      </w:r>
      <w:r w:rsidRPr="00522313">
        <w:rPr>
          <w:rFonts w:ascii="Arial" w:hAnsi="Arial" w:cs="Arial"/>
          <w:b/>
          <w:sz w:val="22"/>
          <w:szCs w:val="22"/>
        </w:rPr>
        <w:t xml:space="preserve"> findet im </w:t>
      </w:r>
      <w:r w:rsidRPr="00522313">
        <w:rPr>
          <w:rFonts w:ascii="Arial" w:hAnsi="Arial" w:cs="Arial"/>
          <w:b/>
          <w:bCs/>
          <w:sz w:val="22"/>
          <w:szCs w:val="22"/>
        </w:rPr>
        <w:t>Hangar 1 am Columbiadamm</w:t>
      </w:r>
      <w:r w:rsidRPr="00522313">
        <w:rPr>
          <w:rFonts w:ascii="Arial" w:hAnsi="Arial" w:cs="Arial"/>
          <w:b/>
          <w:sz w:val="22"/>
          <w:szCs w:val="22"/>
        </w:rPr>
        <w:t xml:space="preserve"> statt. Beim </w:t>
      </w:r>
      <w:r w:rsidRPr="00522313">
        <w:rPr>
          <w:rFonts w:ascii="Arial" w:hAnsi="Arial" w:cs="Arial"/>
          <w:b/>
          <w:bCs/>
          <w:sz w:val="22"/>
          <w:szCs w:val="22"/>
        </w:rPr>
        <w:t>3 vs. 3</w:t>
      </w:r>
      <w:r w:rsidRPr="00522313">
        <w:rPr>
          <w:rFonts w:ascii="Arial" w:hAnsi="Arial" w:cs="Arial"/>
          <w:b/>
          <w:sz w:val="22"/>
          <w:szCs w:val="22"/>
        </w:rPr>
        <w:t xml:space="preserve"> ermitteln Teams wie </w:t>
      </w:r>
      <w:proofErr w:type="spellStart"/>
      <w:r w:rsidRPr="00522313">
        <w:rPr>
          <w:rFonts w:ascii="Arial" w:hAnsi="Arial" w:cs="Arial"/>
          <w:b/>
          <w:sz w:val="22"/>
          <w:szCs w:val="22"/>
        </w:rPr>
        <w:t>Milky</w:t>
      </w:r>
      <w:proofErr w:type="spellEnd"/>
      <w:r w:rsidRPr="00522313">
        <w:rPr>
          <w:rFonts w:ascii="Arial" w:hAnsi="Arial" w:cs="Arial"/>
          <w:b/>
          <w:sz w:val="22"/>
          <w:szCs w:val="22"/>
        </w:rPr>
        <w:t xml:space="preserve"> Chance, </w:t>
      </w:r>
      <w:proofErr w:type="spellStart"/>
      <w:r w:rsidRPr="00522313">
        <w:rPr>
          <w:rFonts w:ascii="Arial" w:hAnsi="Arial" w:cs="Arial"/>
          <w:b/>
          <w:sz w:val="22"/>
          <w:szCs w:val="22"/>
        </w:rPr>
        <w:t>AnnenMayKantereit</w:t>
      </w:r>
      <w:proofErr w:type="spellEnd"/>
      <w:r w:rsidRPr="00522313">
        <w:rPr>
          <w:rFonts w:ascii="Arial" w:hAnsi="Arial" w:cs="Arial"/>
          <w:b/>
          <w:sz w:val="22"/>
          <w:szCs w:val="22"/>
        </w:rPr>
        <w:t xml:space="preserve"> oder Neonschwarz, wer die meisten Skills aufs Parkett bringt. </w:t>
      </w:r>
      <w:r w:rsidR="008E19AF">
        <w:rPr>
          <w:rFonts w:ascii="Arial" w:hAnsi="Arial" w:cs="Arial"/>
          <w:b/>
          <w:sz w:val="22"/>
          <w:szCs w:val="22"/>
        </w:rPr>
        <w:t xml:space="preserve">Für den guten </w:t>
      </w:r>
      <w:proofErr w:type="spellStart"/>
      <w:r w:rsidR="008E19AF">
        <w:rPr>
          <w:rFonts w:ascii="Arial" w:hAnsi="Arial" w:cs="Arial"/>
          <w:b/>
          <w:sz w:val="22"/>
          <w:szCs w:val="22"/>
        </w:rPr>
        <w:t>Swag</w:t>
      </w:r>
      <w:proofErr w:type="spellEnd"/>
      <w:r w:rsidR="008E19AF">
        <w:rPr>
          <w:rFonts w:ascii="Arial" w:hAnsi="Arial" w:cs="Arial"/>
          <w:b/>
          <w:sz w:val="22"/>
          <w:szCs w:val="22"/>
        </w:rPr>
        <w:t xml:space="preserve">: </w:t>
      </w:r>
      <w:r w:rsidR="008E19AF">
        <w:rPr>
          <w:rFonts w:ascii="Arial" w:hAnsi="Arial" w:cs="Arial"/>
          <w:b/>
          <w:sz w:val="22"/>
          <w:szCs w:val="22"/>
        </w:rPr>
        <w:br/>
        <w:t xml:space="preserve">ALLE FÜR WASSER – für die von Viva </w:t>
      </w:r>
      <w:proofErr w:type="spellStart"/>
      <w:r w:rsidR="008E19AF">
        <w:rPr>
          <w:rFonts w:ascii="Arial" w:hAnsi="Arial" w:cs="Arial"/>
          <w:b/>
          <w:sz w:val="22"/>
          <w:szCs w:val="22"/>
        </w:rPr>
        <w:t>con</w:t>
      </w:r>
      <w:proofErr w:type="spellEnd"/>
      <w:r w:rsidR="008E19AF">
        <w:rPr>
          <w:rFonts w:ascii="Arial" w:hAnsi="Arial" w:cs="Arial"/>
          <w:b/>
          <w:sz w:val="22"/>
          <w:szCs w:val="22"/>
        </w:rPr>
        <w:t xml:space="preserve"> Agua unterstützten </w:t>
      </w:r>
      <w:r w:rsidR="008E19AF" w:rsidRPr="00522313">
        <w:rPr>
          <w:rFonts w:ascii="Arial" w:hAnsi="Arial" w:cs="Arial"/>
          <w:b/>
          <w:sz w:val="22"/>
          <w:szCs w:val="22"/>
        </w:rPr>
        <w:t>Trink</w:t>
      </w:r>
      <w:r w:rsidR="008E19AF">
        <w:rPr>
          <w:rFonts w:ascii="Arial" w:hAnsi="Arial" w:cs="Arial"/>
          <w:b/>
          <w:sz w:val="22"/>
          <w:szCs w:val="22"/>
        </w:rPr>
        <w:t>wasserprojekte</w:t>
      </w:r>
      <w:r w:rsidR="008E19AF" w:rsidRPr="00522313">
        <w:rPr>
          <w:rFonts w:ascii="Arial" w:hAnsi="Arial" w:cs="Arial"/>
          <w:b/>
          <w:sz w:val="22"/>
          <w:szCs w:val="22"/>
        </w:rPr>
        <w:t xml:space="preserve"> </w:t>
      </w:r>
      <w:r w:rsidR="008E19AF">
        <w:rPr>
          <w:rFonts w:ascii="Arial" w:hAnsi="Arial" w:cs="Arial"/>
          <w:b/>
          <w:sz w:val="22"/>
          <w:szCs w:val="22"/>
        </w:rPr>
        <w:br/>
      </w:r>
      <w:r w:rsidR="008E19AF" w:rsidRPr="00522313">
        <w:rPr>
          <w:rFonts w:ascii="Arial" w:hAnsi="Arial" w:cs="Arial"/>
          <w:b/>
          <w:sz w:val="22"/>
          <w:szCs w:val="22"/>
        </w:rPr>
        <w:t>in Uganda</w:t>
      </w:r>
      <w:r w:rsidR="008E19AF">
        <w:rPr>
          <w:rFonts w:ascii="Arial" w:hAnsi="Arial" w:cs="Arial"/>
          <w:b/>
          <w:sz w:val="22"/>
          <w:szCs w:val="22"/>
        </w:rPr>
        <w:t>.</w:t>
      </w:r>
    </w:p>
    <w:p w14:paraId="5C667642" w14:textId="77777777" w:rsidR="009774CD" w:rsidRPr="00522313" w:rsidRDefault="009774CD" w:rsidP="009774CD">
      <w:pPr>
        <w:rPr>
          <w:rFonts w:ascii="Arial" w:hAnsi="Arial" w:cs="Arial"/>
          <w:sz w:val="22"/>
          <w:szCs w:val="22"/>
        </w:rPr>
      </w:pPr>
    </w:p>
    <w:p w14:paraId="61D39F69" w14:textId="77777777" w:rsidR="009774CD" w:rsidRDefault="009774CD" w:rsidP="009774CD">
      <w:pPr>
        <w:rPr>
          <w:rFonts w:ascii="Arial" w:hAnsi="Arial" w:cs="Arial"/>
          <w:sz w:val="22"/>
          <w:szCs w:val="22"/>
        </w:rPr>
      </w:pPr>
      <w:r w:rsidRPr="00522313">
        <w:rPr>
          <w:rFonts w:ascii="Arial" w:hAnsi="Arial" w:cs="Arial"/>
          <w:sz w:val="22"/>
          <w:szCs w:val="22"/>
        </w:rPr>
        <w:t xml:space="preserve">Du willst sehen, wie </w:t>
      </w:r>
      <w:proofErr w:type="spellStart"/>
      <w:r w:rsidRPr="00522313">
        <w:rPr>
          <w:rFonts w:ascii="Arial" w:hAnsi="Arial" w:cs="Arial"/>
          <w:sz w:val="22"/>
          <w:szCs w:val="22"/>
        </w:rPr>
        <w:t>Maeckes</w:t>
      </w:r>
      <w:proofErr w:type="spellEnd"/>
      <w:r w:rsidRPr="00522313">
        <w:rPr>
          <w:rFonts w:ascii="Arial" w:hAnsi="Arial" w:cs="Arial"/>
          <w:sz w:val="22"/>
          <w:szCs w:val="22"/>
        </w:rPr>
        <w:t xml:space="preserve"> von den Orsons gnadenlos über die komplette Abwehr von Sam </w:t>
      </w:r>
      <w:proofErr w:type="spellStart"/>
      <w:r w:rsidRPr="00522313">
        <w:rPr>
          <w:rFonts w:ascii="Arial" w:hAnsi="Arial" w:cs="Arial"/>
          <w:sz w:val="22"/>
          <w:szCs w:val="22"/>
        </w:rPr>
        <w:t>dunkt</w:t>
      </w:r>
      <w:proofErr w:type="spellEnd"/>
      <w:r w:rsidRPr="00522313">
        <w:rPr>
          <w:rFonts w:ascii="Arial" w:hAnsi="Arial" w:cs="Arial"/>
          <w:sz w:val="22"/>
          <w:szCs w:val="22"/>
        </w:rPr>
        <w:t xml:space="preserve">? Oder wie Clemens von </w:t>
      </w:r>
      <w:proofErr w:type="spellStart"/>
      <w:r w:rsidRPr="00522313">
        <w:rPr>
          <w:rFonts w:ascii="Arial" w:hAnsi="Arial" w:cs="Arial"/>
          <w:sz w:val="22"/>
          <w:szCs w:val="22"/>
        </w:rPr>
        <w:t>Milky</w:t>
      </w:r>
      <w:proofErr w:type="spellEnd"/>
      <w:r w:rsidRPr="00522313">
        <w:rPr>
          <w:rFonts w:ascii="Arial" w:hAnsi="Arial" w:cs="Arial"/>
          <w:sz w:val="22"/>
          <w:szCs w:val="22"/>
        </w:rPr>
        <w:t xml:space="preserve"> Chance und Henning von </w:t>
      </w:r>
      <w:proofErr w:type="spellStart"/>
      <w:r w:rsidRPr="00522313">
        <w:rPr>
          <w:rFonts w:ascii="Arial" w:hAnsi="Arial" w:cs="Arial"/>
          <w:sz w:val="22"/>
          <w:szCs w:val="22"/>
        </w:rPr>
        <w:t>AnnenMayKantereit</w:t>
      </w:r>
      <w:proofErr w:type="spellEnd"/>
      <w:r w:rsidRPr="00522313">
        <w:rPr>
          <w:rFonts w:ascii="Arial" w:hAnsi="Arial" w:cs="Arial"/>
          <w:sz w:val="22"/>
          <w:szCs w:val="22"/>
        </w:rPr>
        <w:t xml:space="preserve"> sich ein unvergesslichen Dreier-</w:t>
      </w:r>
      <w:proofErr w:type="spellStart"/>
      <w:r w:rsidRPr="00522313">
        <w:rPr>
          <w:rFonts w:ascii="Arial" w:hAnsi="Arial" w:cs="Arial"/>
          <w:sz w:val="22"/>
          <w:szCs w:val="22"/>
        </w:rPr>
        <w:t>Shootout</w:t>
      </w:r>
      <w:proofErr w:type="spellEnd"/>
      <w:r w:rsidRPr="00522313">
        <w:rPr>
          <w:rFonts w:ascii="Arial" w:hAnsi="Arial" w:cs="Arial"/>
          <w:sz w:val="22"/>
          <w:szCs w:val="22"/>
        </w:rPr>
        <w:t xml:space="preserve"> liefern? Dann ist der allererste 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 Basketball Allstar Jam dein Weg zum Glück!</w:t>
      </w:r>
    </w:p>
    <w:p w14:paraId="0E976C65" w14:textId="77777777" w:rsidR="009774CD" w:rsidRPr="00522313" w:rsidRDefault="009774CD" w:rsidP="009774CD">
      <w:pPr>
        <w:rPr>
          <w:rFonts w:ascii="Arial" w:hAnsi="Arial" w:cs="Arial"/>
          <w:sz w:val="22"/>
          <w:szCs w:val="22"/>
        </w:rPr>
      </w:pPr>
    </w:p>
    <w:p w14:paraId="612488AB" w14:textId="77777777" w:rsidR="00CB1FA1" w:rsidRDefault="009774CD" w:rsidP="009774CD">
      <w:pPr>
        <w:rPr>
          <w:rFonts w:ascii="Arial" w:hAnsi="Arial" w:cs="Arial"/>
          <w:sz w:val="22"/>
          <w:szCs w:val="22"/>
        </w:rPr>
      </w:pPr>
      <w:r w:rsidRPr="00522313">
        <w:rPr>
          <w:rFonts w:ascii="Arial" w:hAnsi="Arial" w:cs="Arial"/>
          <w:sz w:val="22"/>
          <w:szCs w:val="22"/>
        </w:rPr>
        <w:t xml:space="preserve">Ab </w:t>
      </w:r>
      <w:r w:rsidRPr="00522313">
        <w:rPr>
          <w:rFonts w:ascii="Arial" w:hAnsi="Arial" w:cs="Arial"/>
          <w:b/>
          <w:sz w:val="22"/>
          <w:szCs w:val="22"/>
        </w:rPr>
        <w:t>18 Uhr</w:t>
      </w:r>
      <w:r w:rsidRPr="00522313">
        <w:rPr>
          <w:rFonts w:ascii="Arial" w:hAnsi="Arial" w:cs="Arial"/>
          <w:sz w:val="22"/>
          <w:szCs w:val="22"/>
        </w:rPr>
        <w:t xml:space="preserve"> heißt es</w:t>
      </w:r>
      <w:r w:rsidR="00632E29">
        <w:rPr>
          <w:rFonts w:ascii="Arial" w:hAnsi="Arial" w:cs="Arial"/>
          <w:sz w:val="22"/>
          <w:szCs w:val="22"/>
        </w:rPr>
        <w:t xml:space="preserve"> </w:t>
      </w:r>
      <w:r w:rsidR="00632E29" w:rsidRPr="00632E29">
        <w:rPr>
          <w:rFonts w:ascii="Arial" w:hAnsi="Arial" w:cs="Arial"/>
          <w:b/>
          <w:sz w:val="22"/>
          <w:szCs w:val="22"/>
        </w:rPr>
        <w:t>im Hangar 1 am Columbiadamm</w:t>
      </w:r>
      <w:r w:rsidR="00CB1FA1">
        <w:rPr>
          <w:rFonts w:ascii="Arial" w:hAnsi="Arial" w:cs="Arial"/>
          <w:sz w:val="22"/>
          <w:szCs w:val="22"/>
        </w:rPr>
        <w:t xml:space="preserve"> „Go BIG </w:t>
      </w:r>
      <w:proofErr w:type="spellStart"/>
      <w:r w:rsidR="00CB1FA1">
        <w:rPr>
          <w:rFonts w:ascii="Arial" w:hAnsi="Arial" w:cs="Arial"/>
          <w:sz w:val="22"/>
          <w:szCs w:val="22"/>
        </w:rPr>
        <w:t>or</w:t>
      </w:r>
      <w:proofErr w:type="spellEnd"/>
      <w:r w:rsidR="00CB1FA1">
        <w:rPr>
          <w:rFonts w:ascii="Arial" w:hAnsi="Arial" w:cs="Arial"/>
          <w:sz w:val="22"/>
          <w:szCs w:val="22"/>
        </w:rPr>
        <w:t xml:space="preserve"> </w:t>
      </w:r>
      <w:proofErr w:type="spellStart"/>
      <w:r w:rsidR="00CB1FA1">
        <w:rPr>
          <w:rFonts w:ascii="Arial" w:hAnsi="Arial" w:cs="Arial"/>
          <w:sz w:val="22"/>
          <w:szCs w:val="22"/>
        </w:rPr>
        <w:t>go</w:t>
      </w:r>
      <w:proofErr w:type="spellEnd"/>
      <w:r w:rsidR="00CB1FA1">
        <w:rPr>
          <w:rFonts w:ascii="Arial" w:hAnsi="Arial" w:cs="Arial"/>
          <w:sz w:val="22"/>
          <w:szCs w:val="22"/>
        </w:rPr>
        <w:t xml:space="preserve"> </w:t>
      </w:r>
      <w:proofErr w:type="spellStart"/>
      <w:r w:rsidR="00CB1FA1">
        <w:rPr>
          <w:rFonts w:ascii="Arial" w:hAnsi="Arial" w:cs="Arial"/>
          <w:sz w:val="22"/>
          <w:szCs w:val="22"/>
        </w:rPr>
        <w:t>home</w:t>
      </w:r>
      <w:proofErr w:type="spellEnd"/>
      <w:r w:rsidR="00CB1FA1">
        <w:rPr>
          <w:rFonts w:ascii="Arial" w:hAnsi="Arial" w:cs="Arial"/>
          <w:sz w:val="22"/>
          <w:szCs w:val="22"/>
        </w:rPr>
        <w:t xml:space="preserve">“. Denn </w:t>
      </w:r>
      <w:r w:rsidRPr="00522313">
        <w:rPr>
          <w:rFonts w:ascii="Arial" w:hAnsi="Arial" w:cs="Arial"/>
          <w:sz w:val="22"/>
          <w:szCs w:val="22"/>
        </w:rPr>
        <w:t>die Teams</w:t>
      </w:r>
      <w:r w:rsidR="00CB1FA1">
        <w:rPr>
          <w:rFonts w:ascii="Arial" w:hAnsi="Arial" w:cs="Arial"/>
          <w:sz w:val="22"/>
          <w:szCs w:val="22"/>
        </w:rPr>
        <w:t xml:space="preserve"> werden</w:t>
      </w:r>
      <w:r w:rsidRPr="00522313">
        <w:rPr>
          <w:rFonts w:ascii="Arial" w:hAnsi="Arial" w:cs="Arial"/>
          <w:sz w:val="22"/>
          <w:szCs w:val="22"/>
        </w:rPr>
        <w:t xml:space="preserve"> alles geben, um den begehrten </w:t>
      </w:r>
      <w:r w:rsidR="00CB1FA1">
        <w:rPr>
          <w:rFonts w:ascii="Arial" w:hAnsi="Arial" w:cs="Arial"/>
          <w:sz w:val="22"/>
          <w:szCs w:val="22"/>
        </w:rPr>
        <w:t>Premiere-</w:t>
      </w:r>
      <w:r w:rsidRPr="00522313">
        <w:rPr>
          <w:rFonts w:ascii="Arial" w:hAnsi="Arial" w:cs="Arial"/>
          <w:sz w:val="22"/>
          <w:szCs w:val="22"/>
        </w:rPr>
        <w:t xml:space="preserve">Pokal </w:t>
      </w:r>
      <w:r w:rsidR="00CB1FA1">
        <w:rPr>
          <w:rFonts w:ascii="Arial" w:hAnsi="Arial" w:cs="Arial"/>
          <w:sz w:val="22"/>
          <w:szCs w:val="22"/>
        </w:rPr>
        <w:t>nach Hause in ihre Bandstudios zu holen</w:t>
      </w:r>
      <w:r w:rsidRPr="00522313">
        <w:rPr>
          <w:rFonts w:ascii="Arial" w:hAnsi="Arial" w:cs="Arial"/>
          <w:sz w:val="22"/>
          <w:szCs w:val="22"/>
        </w:rPr>
        <w:t>.</w:t>
      </w:r>
    </w:p>
    <w:p w14:paraId="64AE46BC" w14:textId="77777777" w:rsidR="00CB1FA1" w:rsidRDefault="00CB1FA1" w:rsidP="009774CD">
      <w:pPr>
        <w:rPr>
          <w:rFonts w:ascii="Arial" w:hAnsi="Arial" w:cs="Arial"/>
          <w:sz w:val="22"/>
          <w:szCs w:val="22"/>
        </w:rPr>
      </w:pPr>
    </w:p>
    <w:p w14:paraId="5A8FFD0A" w14:textId="1D24552E" w:rsidR="009774CD" w:rsidRPr="00522313" w:rsidRDefault="00CB1FA1" w:rsidP="009774CD">
      <w:pPr>
        <w:rPr>
          <w:rFonts w:ascii="Arial" w:hAnsi="Arial" w:cs="Arial"/>
          <w:sz w:val="22"/>
          <w:szCs w:val="22"/>
        </w:rPr>
      </w:pPr>
      <w:r>
        <w:rPr>
          <w:rFonts w:ascii="Arial" w:hAnsi="Arial" w:cs="Arial"/>
          <w:sz w:val="22"/>
          <w:szCs w:val="22"/>
        </w:rPr>
        <w:t>Ni</w:t>
      </w:r>
      <w:r w:rsidR="009774CD" w:rsidRPr="00522313">
        <w:rPr>
          <w:rFonts w:ascii="Arial" w:hAnsi="Arial" w:cs="Arial"/>
          <w:sz w:val="22"/>
          <w:szCs w:val="22"/>
        </w:rPr>
        <w:t>cht nur Sportfans komme</w:t>
      </w:r>
      <w:r w:rsidR="00AA587A">
        <w:rPr>
          <w:rFonts w:ascii="Arial" w:hAnsi="Arial" w:cs="Arial"/>
          <w:sz w:val="22"/>
          <w:szCs w:val="22"/>
        </w:rPr>
        <w:t>n auf ihre Kosten! A</w:t>
      </w:r>
      <w:r>
        <w:rPr>
          <w:rFonts w:ascii="Arial" w:hAnsi="Arial" w:cs="Arial"/>
          <w:sz w:val="22"/>
          <w:szCs w:val="22"/>
        </w:rPr>
        <w:t>uch die Ohren der Zuschauer</w:t>
      </w:r>
      <w:r w:rsidR="00AA587A">
        <w:rPr>
          <w:rFonts w:ascii="Arial" w:hAnsi="Arial" w:cs="Arial"/>
          <w:sz w:val="22"/>
          <w:szCs w:val="22"/>
        </w:rPr>
        <w:t xml:space="preserve"> werden</w:t>
      </w:r>
      <w:r w:rsidR="009774CD" w:rsidRPr="00522313">
        <w:rPr>
          <w:rFonts w:ascii="Arial" w:hAnsi="Arial" w:cs="Arial"/>
          <w:sz w:val="22"/>
          <w:szCs w:val="22"/>
        </w:rPr>
        <w:t xml:space="preserve"> mit bester </w:t>
      </w:r>
      <w:r w:rsidR="0083133A">
        <w:rPr>
          <w:rFonts w:ascii="Arial" w:hAnsi="Arial" w:cs="Arial"/>
          <w:b/>
          <w:sz w:val="22"/>
          <w:szCs w:val="22"/>
        </w:rPr>
        <w:t>Livemusik der</w:t>
      </w:r>
      <w:r>
        <w:rPr>
          <w:rFonts w:ascii="Arial" w:hAnsi="Arial" w:cs="Arial"/>
          <w:b/>
          <w:sz w:val="22"/>
          <w:szCs w:val="22"/>
        </w:rPr>
        <w:t xml:space="preserve"> </w:t>
      </w:r>
      <w:r w:rsidR="009774CD" w:rsidRPr="00522313">
        <w:rPr>
          <w:rFonts w:ascii="Arial" w:hAnsi="Arial" w:cs="Arial"/>
          <w:b/>
          <w:sz w:val="22"/>
          <w:szCs w:val="22"/>
        </w:rPr>
        <w:t>Bands</w:t>
      </w:r>
      <w:r w:rsidR="009774CD" w:rsidRPr="00522313">
        <w:rPr>
          <w:rFonts w:ascii="Arial" w:hAnsi="Arial" w:cs="Arial"/>
          <w:sz w:val="22"/>
          <w:szCs w:val="22"/>
        </w:rPr>
        <w:t xml:space="preserve"> verwöhnt</w:t>
      </w:r>
      <w:r w:rsidR="0083133A">
        <w:rPr>
          <w:rFonts w:ascii="Arial" w:hAnsi="Arial" w:cs="Arial"/>
          <w:sz w:val="22"/>
          <w:szCs w:val="22"/>
        </w:rPr>
        <w:t>, die auf dem Basketball-Court antreten</w:t>
      </w:r>
      <w:r w:rsidR="009774CD" w:rsidRPr="00522313">
        <w:rPr>
          <w:rFonts w:ascii="Arial" w:hAnsi="Arial" w:cs="Arial"/>
          <w:sz w:val="22"/>
          <w:szCs w:val="22"/>
        </w:rPr>
        <w:t>.</w:t>
      </w:r>
      <w:r w:rsidR="0083133A">
        <w:rPr>
          <w:rFonts w:ascii="Arial" w:hAnsi="Arial" w:cs="Arial"/>
          <w:sz w:val="22"/>
          <w:szCs w:val="22"/>
        </w:rPr>
        <w:t xml:space="preserve"> </w:t>
      </w:r>
    </w:p>
    <w:p w14:paraId="60EB3D00" w14:textId="77777777" w:rsidR="009774CD" w:rsidRPr="00522313" w:rsidRDefault="009774CD" w:rsidP="009774CD">
      <w:pPr>
        <w:rPr>
          <w:rFonts w:ascii="Arial" w:hAnsi="Arial" w:cs="Arial"/>
          <w:sz w:val="22"/>
          <w:szCs w:val="22"/>
        </w:rPr>
      </w:pPr>
    </w:p>
    <w:p w14:paraId="3B901712" w14:textId="6B41298C" w:rsidR="009774CD" w:rsidRPr="0083133A" w:rsidRDefault="0083133A" w:rsidP="009774CD">
      <w:pPr>
        <w:rPr>
          <w:rFonts w:ascii="Arial" w:hAnsi="Arial" w:cs="Arial"/>
          <w:b/>
          <w:sz w:val="22"/>
          <w:szCs w:val="22"/>
        </w:rPr>
      </w:pPr>
      <w:r>
        <w:rPr>
          <w:rFonts w:ascii="Arial" w:hAnsi="Arial" w:cs="Arial"/>
          <w:sz w:val="22"/>
          <w:szCs w:val="22"/>
        </w:rPr>
        <w:t>Zur</w:t>
      </w:r>
      <w:r w:rsidR="00CB1FA1">
        <w:rPr>
          <w:rFonts w:ascii="Arial" w:hAnsi="Arial" w:cs="Arial"/>
          <w:sz w:val="22"/>
          <w:szCs w:val="22"/>
        </w:rPr>
        <w:t xml:space="preserve"> Frage</w:t>
      </w:r>
      <w:r>
        <w:rPr>
          <w:rFonts w:ascii="Arial" w:hAnsi="Arial" w:cs="Arial"/>
          <w:sz w:val="22"/>
          <w:szCs w:val="22"/>
        </w:rPr>
        <w:t xml:space="preserve"> aller Fragen</w:t>
      </w:r>
      <w:r w:rsidR="00CB1FA1">
        <w:rPr>
          <w:rFonts w:ascii="Arial" w:hAnsi="Arial" w:cs="Arial"/>
          <w:sz w:val="22"/>
          <w:szCs w:val="22"/>
        </w:rPr>
        <w:t>: W</w:t>
      </w:r>
      <w:r w:rsidR="009774CD" w:rsidRPr="00522313">
        <w:rPr>
          <w:rFonts w:ascii="Arial" w:hAnsi="Arial" w:cs="Arial"/>
          <w:sz w:val="22"/>
          <w:szCs w:val="22"/>
        </w:rPr>
        <w:t>ie kannst du dabei sein?</w:t>
      </w:r>
      <w:r>
        <w:rPr>
          <w:rFonts w:ascii="Arial" w:hAnsi="Arial" w:cs="Arial"/>
          <w:sz w:val="22"/>
          <w:szCs w:val="22"/>
        </w:rPr>
        <w:t xml:space="preserve"> Antwort:</w:t>
      </w:r>
      <w:r w:rsidR="009774CD" w:rsidRPr="00522313">
        <w:rPr>
          <w:rFonts w:ascii="Arial" w:hAnsi="Arial" w:cs="Arial"/>
          <w:sz w:val="22"/>
          <w:szCs w:val="22"/>
        </w:rPr>
        <w:t xml:space="preserve"> Entweder du kommst vorbei und erlebst das Spektakel </w:t>
      </w:r>
      <w:r w:rsidR="009774CD" w:rsidRPr="00522313">
        <w:rPr>
          <w:rFonts w:ascii="Arial" w:hAnsi="Arial" w:cs="Arial"/>
          <w:b/>
          <w:sz w:val="22"/>
          <w:szCs w:val="22"/>
        </w:rPr>
        <w:t>vor Ort</w:t>
      </w:r>
      <w:r w:rsidR="00CB1FA1">
        <w:rPr>
          <w:rFonts w:ascii="Arial" w:hAnsi="Arial" w:cs="Arial"/>
          <w:b/>
          <w:sz w:val="22"/>
          <w:szCs w:val="22"/>
        </w:rPr>
        <w:t>.</w:t>
      </w:r>
      <w:r w:rsidR="00CB1FA1">
        <w:rPr>
          <w:rFonts w:ascii="Arial" w:hAnsi="Arial" w:cs="Arial"/>
          <w:sz w:val="22"/>
          <w:szCs w:val="22"/>
        </w:rPr>
        <w:t xml:space="preserve"> O</w:t>
      </w:r>
      <w:r w:rsidR="009774CD" w:rsidRPr="00522313">
        <w:rPr>
          <w:rFonts w:ascii="Arial" w:hAnsi="Arial" w:cs="Arial"/>
          <w:sz w:val="22"/>
          <w:szCs w:val="22"/>
        </w:rPr>
        <w:t xml:space="preserve">der </w:t>
      </w:r>
      <w:r w:rsidR="00CB1FA1">
        <w:rPr>
          <w:rFonts w:ascii="Arial" w:hAnsi="Arial" w:cs="Arial"/>
          <w:sz w:val="22"/>
          <w:szCs w:val="22"/>
        </w:rPr>
        <w:t>du schaust es dir gemütlich zuh</w:t>
      </w:r>
      <w:r w:rsidR="009774CD" w:rsidRPr="00522313">
        <w:rPr>
          <w:rFonts w:ascii="Arial" w:hAnsi="Arial" w:cs="Arial"/>
          <w:sz w:val="22"/>
          <w:szCs w:val="22"/>
        </w:rPr>
        <w:t>ause auf d</w:t>
      </w:r>
      <w:r w:rsidR="00CB1FA1">
        <w:rPr>
          <w:rFonts w:ascii="Arial" w:hAnsi="Arial" w:cs="Arial"/>
          <w:sz w:val="22"/>
          <w:szCs w:val="22"/>
        </w:rPr>
        <w:t>ein</w:t>
      </w:r>
      <w:r w:rsidR="009774CD" w:rsidRPr="00522313">
        <w:rPr>
          <w:rFonts w:ascii="Arial" w:hAnsi="Arial" w:cs="Arial"/>
          <w:sz w:val="22"/>
          <w:szCs w:val="22"/>
        </w:rPr>
        <w:t xml:space="preserve">er </w:t>
      </w:r>
      <w:r>
        <w:rPr>
          <w:rFonts w:ascii="Arial" w:hAnsi="Arial" w:cs="Arial"/>
          <w:sz w:val="22"/>
          <w:szCs w:val="22"/>
        </w:rPr>
        <w:t>Couch, im Bett oder anderen stillen Örtchen</w:t>
      </w:r>
      <w:r w:rsidR="00CB1FA1">
        <w:rPr>
          <w:rFonts w:ascii="Arial" w:hAnsi="Arial" w:cs="Arial"/>
          <w:sz w:val="22"/>
          <w:szCs w:val="22"/>
        </w:rPr>
        <w:t xml:space="preserve"> an. Denn a</w:t>
      </w:r>
      <w:r w:rsidR="009774CD" w:rsidRPr="00522313">
        <w:rPr>
          <w:rFonts w:ascii="Arial" w:hAnsi="Arial" w:cs="Arial"/>
          <w:sz w:val="22"/>
          <w:szCs w:val="22"/>
        </w:rPr>
        <w:t>b 18 Uhr</w:t>
      </w:r>
      <w:r w:rsidR="00CB1FA1">
        <w:rPr>
          <w:rFonts w:ascii="Arial" w:hAnsi="Arial" w:cs="Arial"/>
          <w:sz w:val="22"/>
          <w:szCs w:val="22"/>
        </w:rPr>
        <w:t xml:space="preserve"> startet der</w:t>
      </w:r>
      <w:r w:rsidR="009774CD" w:rsidRPr="00522313">
        <w:rPr>
          <w:rFonts w:ascii="Arial" w:hAnsi="Arial" w:cs="Arial"/>
          <w:sz w:val="22"/>
          <w:szCs w:val="22"/>
        </w:rPr>
        <w:t xml:space="preserve"> </w:t>
      </w:r>
      <w:r w:rsidR="00CB1FA1">
        <w:rPr>
          <w:rFonts w:ascii="Arial" w:hAnsi="Arial" w:cs="Arial"/>
          <w:b/>
          <w:sz w:val="22"/>
          <w:szCs w:val="22"/>
        </w:rPr>
        <w:t>Facebook-</w:t>
      </w:r>
      <w:r w:rsidR="009774CD" w:rsidRPr="00522313">
        <w:rPr>
          <w:rFonts w:ascii="Arial" w:hAnsi="Arial" w:cs="Arial"/>
          <w:b/>
          <w:sz w:val="22"/>
          <w:szCs w:val="22"/>
        </w:rPr>
        <w:t xml:space="preserve">Livestream </w:t>
      </w:r>
      <w:r w:rsidR="009774CD" w:rsidRPr="0083133A">
        <w:rPr>
          <w:rFonts w:ascii="Arial" w:hAnsi="Arial" w:cs="Arial"/>
          <w:b/>
          <w:sz w:val="22"/>
          <w:szCs w:val="22"/>
        </w:rPr>
        <w:t xml:space="preserve">auf der Seite von Viva </w:t>
      </w:r>
      <w:proofErr w:type="spellStart"/>
      <w:r w:rsidR="009774CD" w:rsidRPr="0083133A">
        <w:rPr>
          <w:rFonts w:ascii="Arial" w:hAnsi="Arial" w:cs="Arial"/>
          <w:b/>
          <w:sz w:val="22"/>
          <w:szCs w:val="22"/>
        </w:rPr>
        <w:t>con</w:t>
      </w:r>
      <w:proofErr w:type="spellEnd"/>
      <w:r w:rsidR="009774CD" w:rsidRPr="0083133A">
        <w:rPr>
          <w:rFonts w:ascii="Arial" w:hAnsi="Arial" w:cs="Arial"/>
          <w:b/>
          <w:sz w:val="22"/>
          <w:szCs w:val="22"/>
        </w:rPr>
        <w:t xml:space="preserve"> Agua</w:t>
      </w:r>
      <w:r w:rsidR="00CB1FA1" w:rsidRPr="0083133A">
        <w:rPr>
          <w:rFonts w:ascii="Arial" w:hAnsi="Arial" w:cs="Arial"/>
          <w:b/>
          <w:sz w:val="22"/>
          <w:szCs w:val="22"/>
        </w:rPr>
        <w:t xml:space="preserve"> de Sankt Pauli e.V</w:t>
      </w:r>
      <w:r w:rsidR="009774CD" w:rsidRPr="0083133A">
        <w:rPr>
          <w:rFonts w:ascii="Arial" w:hAnsi="Arial" w:cs="Arial"/>
          <w:b/>
          <w:sz w:val="22"/>
          <w:szCs w:val="22"/>
        </w:rPr>
        <w:t>.</w:t>
      </w:r>
    </w:p>
    <w:p w14:paraId="21D1E0DD" w14:textId="77777777" w:rsidR="009774CD" w:rsidRDefault="009774CD" w:rsidP="009774CD">
      <w:pPr>
        <w:rPr>
          <w:rFonts w:ascii="Arial" w:hAnsi="Arial" w:cs="Arial"/>
          <w:sz w:val="22"/>
          <w:szCs w:val="22"/>
        </w:rPr>
      </w:pPr>
    </w:p>
    <w:p w14:paraId="0AB334D6" w14:textId="77777777" w:rsidR="00CB1FA1" w:rsidRDefault="00CB1FA1" w:rsidP="009774CD">
      <w:pPr>
        <w:rPr>
          <w:rFonts w:ascii="Arial" w:hAnsi="Arial" w:cs="Arial"/>
          <w:sz w:val="22"/>
          <w:szCs w:val="22"/>
        </w:rPr>
      </w:pPr>
    </w:p>
    <w:p w14:paraId="17FEAD91" w14:textId="77777777" w:rsidR="00CB1FA1" w:rsidRDefault="00CB1FA1" w:rsidP="009774CD">
      <w:pPr>
        <w:rPr>
          <w:rFonts w:ascii="Arial" w:hAnsi="Arial" w:cs="Arial"/>
          <w:sz w:val="22"/>
          <w:szCs w:val="22"/>
        </w:rPr>
      </w:pPr>
    </w:p>
    <w:p w14:paraId="20555384" w14:textId="77777777" w:rsidR="00CB1FA1" w:rsidRDefault="00CB1FA1" w:rsidP="009774CD">
      <w:pPr>
        <w:rPr>
          <w:rFonts w:ascii="Arial" w:hAnsi="Arial" w:cs="Arial"/>
          <w:sz w:val="22"/>
          <w:szCs w:val="22"/>
        </w:rPr>
      </w:pPr>
    </w:p>
    <w:p w14:paraId="0471BF81" w14:textId="77777777" w:rsidR="00CB1FA1" w:rsidRDefault="00CB1FA1" w:rsidP="009774CD">
      <w:pPr>
        <w:rPr>
          <w:rFonts w:ascii="Arial" w:hAnsi="Arial" w:cs="Arial"/>
          <w:sz w:val="22"/>
          <w:szCs w:val="22"/>
        </w:rPr>
      </w:pPr>
    </w:p>
    <w:p w14:paraId="1ACC7575" w14:textId="77777777" w:rsidR="00CB1FA1" w:rsidRDefault="00CB1FA1" w:rsidP="009774CD">
      <w:pPr>
        <w:rPr>
          <w:rFonts w:ascii="Arial" w:hAnsi="Arial" w:cs="Arial"/>
          <w:sz w:val="22"/>
          <w:szCs w:val="22"/>
        </w:rPr>
      </w:pPr>
    </w:p>
    <w:p w14:paraId="30C2C8D2" w14:textId="77777777" w:rsidR="00CB1FA1" w:rsidRDefault="00CB1FA1" w:rsidP="009774CD">
      <w:pPr>
        <w:rPr>
          <w:rFonts w:ascii="Arial" w:hAnsi="Arial" w:cs="Arial"/>
          <w:sz w:val="22"/>
          <w:szCs w:val="22"/>
        </w:rPr>
      </w:pPr>
    </w:p>
    <w:p w14:paraId="3B9EE66C" w14:textId="77777777" w:rsidR="00CB1FA1" w:rsidRDefault="00CB1FA1" w:rsidP="009774CD">
      <w:pPr>
        <w:rPr>
          <w:rFonts w:ascii="Arial" w:hAnsi="Arial" w:cs="Arial"/>
          <w:sz w:val="22"/>
          <w:szCs w:val="22"/>
        </w:rPr>
      </w:pPr>
    </w:p>
    <w:p w14:paraId="59FA97AC" w14:textId="77777777" w:rsidR="00CB1FA1" w:rsidRDefault="00CB1FA1" w:rsidP="009774CD">
      <w:pPr>
        <w:rPr>
          <w:rFonts w:ascii="Arial" w:hAnsi="Arial" w:cs="Arial"/>
          <w:sz w:val="22"/>
          <w:szCs w:val="22"/>
        </w:rPr>
      </w:pPr>
    </w:p>
    <w:p w14:paraId="7D998489" w14:textId="77777777" w:rsidR="00CB1FA1" w:rsidRPr="00522313" w:rsidRDefault="00CB1FA1" w:rsidP="009774CD">
      <w:pPr>
        <w:rPr>
          <w:rFonts w:ascii="Arial" w:hAnsi="Arial" w:cs="Arial"/>
          <w:sz w:val="22"/>
          <w:szCs w:val="22"/>
        </w:rPr>
      </w:pPr>
    </w:p>
    <w:p w14:paraId="3DE3DDF7" w14:textId="77777777" w:rsidR="0083133A" w:rsidRDefault="0083133A" w:rsidP="009774CD">
      <w:pPr>
        <w:rPr>
          <w:rFonts w:ascii="Arial" w:hAnsi="Arial" w:cs="Arial"/>
          <w:b/>
          <w:sz w:val="22"/>
          <w:szCs w:val="22"/>
        </w:rPr>
      </w:pPr>
    </w:p>
    <w:p w14:paraId="564F1CBA" w14:textId="77777777" w:rsidR="0083133A" w:rsidRPr="00522313" w:rsidRDefault="0083133A" w:rsidP="0083133A">
      <w:pPr>
        <w:rPr>
          <w:rFonts w:ascii="Arial" w:hAnsi="Arial" w:cs="Arial"/>
          <w:sz w:val="22"/>
          <w:szCs w:val="22"/>
        </w:rPr>
      </w:pPr>
      <w:proofErr w:type="spellStart"/>
      <w:r w:rsidRPr="00522313">
        <w:rPr>
          <w:rFonts w:ascii="Arial" w:hAnsi="Arial" w:cs="Arial"/>
          <w:b/>
          <w:sz w:val="22"/>
          <w:szCs w:val="22"/>
        </w:rPr>
        <w:t>Refugees</w:t>
      </w:r>
      <w:proofErr w:type="spellEnd"/>
      <w:r w:rsidRPr="00522313">
        <w:rPr>
          <w:rFonts w:ascii="Arial" w:hAnsi="Arial" w:cs="Arial"/>
          <w:b/>
          <w:sz w:val="22"/>
          <w:szCs w:val="22"/>
        </w:rPr>
        <w:t xml:space="preserve"> Welcome</w:t>
      </w:r>
      <w:r>
        <w:rPr>
          <w:rFonts w:ascii="Arial" w:hAnsi="Arial" w:cs="Arial"/>
          <w:b/>
          <w:sz w:val="22"/>
          <w:szCs w:val="22"/>
        </w:rPr>
        <w:t>:</w:t>
      </w:r>
      <w:r>
        <w:rPr>
          <w:rFonts w:ascii="Arial" w:hAnsi="Arial" w:cs="Arial"/>
          <w:sz w:val="22"/>
          <w:szCs w:val="22"/>
        </w:rPr>
        <w:t xml:space="preserve"> In</w:t>
      </w:r>
      <w:r w:rsidRPr="00522313">
        <w:rPr>
          <w:rFonts w:ascii="Arial" w:hAnsi="Arial" w:cs="Arial"/>
          <w:sz w:val="22"/>
          <w:szCs w:val="22"/>
        </w:rPr>
        <w:t xml:space="preserve"> jedem Team</w:t>
      </w:r>
      <w:r>
        <w:rPr>
          <w:rFonts w:ascii="Arial" w:hAnsi="Arial" w:cs="Arial"/>
          <w:sz w:val="22"/>
          <w:szCs w:val="22"/>
        </w:rPr>
        <w:t xml:space="preserve"> wird ein Spieler</w:t>
      </w:r>
      <w:r w:rsidRPr="00522313">
        <w:rPr>
          <w:rFonts w:ascii="Arial" w:hAnsi="Arial" w:cs="Arial"/>
          <w:sz w:val="22"/>
          <w:szCs w:val="22"/>
        </w:rPr>
        <w:t xml:space="preserve"> aus dem Berliner Begegnungszentrum </w:t>
      </w:r>
      <w:r w:rsidRPr="00522313">
        <w:rPr>
          <w:rFonts w:ascii="Arial" w:hAnsi="Arial" w:cs="Arial"/>
          <w:b/>
          <w:sz w:val="22"/>
          <w:szCs w:val="22"/>
        </w:rPr>
        <w:t>„</w:t>
      </w:r>
      <w:proofErr w:type="spellStart"/>
      <w:r w:rsidRPr="00522313">
        <w:rPr>
          <w:rFonts w:ascii="Arial" w:hAnsi="Arial" w:cs="Arial"/>
          <w:b/>
          <w:i/>
          <w:sz w:val="22"/>
          <w:szCs w:val="22"/>
        </w:rPr>
        <w:t>tentaja</w:t>
      </w:r>
      <w:proofErr w:type="spellEnd"/>
      <w:r w:rsidRPr="00522313">
        <w:rPr>
          <w:rFonts w:ascii="Arial" w:hAnsi="Arial" w:cs="Arial"/>
          <w:b/>
          <w:i/>
          <w:sz w:val="22"/>
          <w:szCs w:val="22"/>
        </w:rPr>
        <w:t>“</w:t>
      </w:r>
      <w:r w:rsidRPr="00522313">
        <w:rPr>
          <w:rFonts w:ascii="Arial" w:hAnsi="Arial" w:cs="Arial"/>
          <w:sz w:val="22"/>
          <w:szCs w:val="22"/>
        </w:rPr>
        <w:t xml:space="preserve"> seine Kü</w:t>
      </w:r>
      <w:r>
        <w:rPr>
          <w:rFonts w:ascii="Arial" w:hAnsi="Arial" w:cs="Arial"/>
          <w:sz w:val="22"/>
          <w:szCs w:val="22"/>
        </w:rPr>
        <w:t>nste unter Beweis stellen</w:t>
      </w:r>
      <w:r w:rsidRPr="00522313">
        <w:rPr>
          <w:rFonts w:ascii="Arial" w:hAnsi="Arial" w:cs="Arial"/>
          <w:sz w:val="22"/>
          <w:szCs w:val="22"/>
        </w:rPr>
        <w:t>.</w:t>
      </w:r>
    </w:p>
    <w:p w14:paraId="4DA88DA7" w14:textId="77777777" w:rsidR="0083133A" w:rsidRDefault="0083133A" w:rsidP="009774CD">
      <w:pPr>
        <w:rPr>
          <w:rFonts w:ascii="Arial" w:hAnsi="Arial" w:cs="Arial"/>
          <w:b/>
          <w:sz w:val="22"/>
          <w:szCs w:val="22"/>
        </w:rPr>
      </w:pPr>
    </w:p>
    <w:p w14:paraId="1E0E46DB" w14:textId="381CEF81" w:rsidR="009774CD" w:rsidRPr="00522313" w:rsidRDefault="009774CD" w:rsidP="009774CD">
      <w:pPr>
        <w:rPr>
          <w:rFonts w:ascii="Arial" w:hAnsi="Arial" w:cs="Arial"/>
          <w:sz w:val="22"/>
          <w:szCs w:val="22"/>
        </w:rPr>
      </w:pPr>
      <w:r w:rsidRPr="00522313">
        <w:rPr>
          <w:rFonts w:ascii="Arial" w:hAnsi="Arial" w:cs="Arial"/>
          <w:sz w:val="22"/>
          <w:szCs w:val="22"/>
        </w:rPr>
        <w:t xml:space="preserve">Die 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 Allstar Spiele sind </w:t>
      </w:r>
      <w:r w:rsidRPr="00522313">
        <w:rPr>
          <w:rFonts w:ascii="Arial" w:hAnsi="Arial" w:cs="Arial"/>
          <w:b/>
          <w:sz w:val="22"/>
          <w:szCs w:val="22"/>
        </w:rPr>
        <w:t>seit 2007</w:t>
      </w:r>
      <w:r w:rsidRPr="00522313">
        <w:rPr>
          <w:rFonts w:ascii="Arial" w:hAnsi="Arial" w:cs="Arial"/>
          <w:sz w:val="22"/>
          <w:szCs w:val="22"/>
        </w:rPr>
        <w:t xml:space="preserve"> fester Bestandteil der Sport-Welt.</w:t>
      </w:r>
      <w:r w:rsidR="0083133A">
        <w:rPr>
          <w:rFonts w:ascii="Arial" w:hAnsi="Arial" w:cs="Arial"/>
          <w:sz w:val="22"/>
          <w:szCs w:val="22"/>
        </w:rPr>
        <w:t xml:space="preserve"> Ob Fußball oder Basketball –</w:t>
      </w:r>
      <w:r w:rsidRPr="00522313">
        <w:rPr>
          <w:rFonts w:ascii="Arial" w:hAnsi="Arial" w:cs="Arial"/>
          <w:sz w:val="22"/>
          <w:szCs w:val="22"/>
        </w:rPr>
        <w:t xml:space="preserve"> jeder</w:t>
      </w:r>
      <w:r w:rsidR="0083133A">
        <w:rPr>
          <w:rFonts w:ascii="Arial" w:hAnsi="Arial" w:cs="Arial"/>
          <w:sz w:val="22"/>
          <w:szCs w:val="22"/>
        </w:rPr>
        <w:t xml:space="preserve"> will dabei sein – </w:t>
      </w:r>
      <w:r w:rsidRPr="00522313">
        <w:rPr>
          <w:rFonts w:ascii="Arial" w:hAnsi="Arial" w:cs="Arial"/>
          <w:sz w:val="22"/>
          <w:szCs w:val="22"/>
        </w:rPr>
        <w:t xml:space="preserve">ob </w:t>
      </w:r>
      <w:r w:rsidRPr="00522313">
        <w:rPr>
          <w:rFonts w:ascii="Arial" w:hAnsi="Arial" w:cs="Arial"/>
          <w:b/>
          <w:sz w:val="22"/>
          <w:szCs w:val="22"/>
        </w:rPr>
        <w:t>Musiker, Künstler oder Spitzensportler</w:t>
      </w:r>
      <w:r w:rsidRPr="00522313">
        <w:rPr>
          <w:rFonts w:ascii="Arial" w:hAnsi="Arial" w:cs="Arial"/>
          <w:sz w:val="22"/>
          <w:szCs w:val="22"/>
        </w:rPr>
        <w:t xml:space="preserve">. Denn was gibt </w:t>
      </w:r>
      <w:r w:rsidR="0083133A">
        <w:rPr>
          <w:rFonts w:ascii="Arial" w:hAnsi="Arial" w:cs="Arial"/>
          <w:sz w:val="22"/>
          <w:szCs w:val="22"/>
        </w:rPr>
        <w:t>es b</w:t>
      </w:r>
      <w:r w:rsidRPr="00522313">
        <w:rPr>
          <w:rFonts w:ascii="Arial" w:hAnsi="Arial" w:cs="Arial"/>
          <w:sz w:val="22"/>
          <w:szCs w:val="22"/>
        </w:rPr>
        <w:t>esseres als</w:t>
      </w:r>
      <w:r w:rsidR="0083133A">
        <w:rPr>
          <w:rFonts w:ascii="Arial" w:hAnsi="Arial" w:cs="Arial"/>
          <w:sz w:val="22"/>
          <w:szCs w:val="22"/>
        </w:rPr>
        <w:t xml:space="preserve"> Körbe werfen</w:t>
      </w:r>
      <w:r w:rsidRPr="00522313">
        <w:rPr>
          <w:rFonts w:ascii="Arial" w:hAnsi="Arial" w:cs="Arial"/>
          <w:sz w:val="22"/>
          <w:szCs w:val="22"/>
        </w:rPr>
        <w:t xml:space="preserve"> oder Tore schießen für den guten </w:t>
      </w:r>
      <w:proofErr w:type="spellStart"/>
      <w:r w:rsidR="0083133A">
        <w:rPr>
          <w:rFonts w:ascii="Arial" w:hAnsi="Arial" w:cs="Arial"/>
          <w:sz w:val="22"/>
          <w:szCs w:val="22"/>
        </w:rPr>
        <w:t>Swag</w:t>
      </w:r>
      <w:proofErr w:type="spellEnd"/>
      <w:r w:rsidRPr="00522313">
        <w:rPr>
          <w:rFonts w:ascii="Arial" w:hAnsi="Arial" w:cs="Arial"/>
          <w:sz w:val="22"/>
          <w:szCs w:val="22"/>
        </w:rPr>
        <w:t xml:space="preserve"> in einzigartiger Atmosphäre! </w:t>
      </w:r>
      <w:r w:rsidRPr="00522313">
        <w:rPr>
          <w:rFonts w:ascii="Arial" w:hAnsi="Arial" w:cs="Arial"/>
          <w:b/>
          <w:sz w:val="22"/>
          <w:szCs w:val="22"/>
        </w:rPr>
        <w:t>Alle Erlöse</w:t>
      </w:r>
      <w:r w:rsidRPr="00522313">
        <w:rPr>
          <w:rFonts w:ascii="Arial" w:hAnsi="Arial" w:cs="Arial"/>
          <w:sz w:val="22"/>
          <w:szCs w:val="22"/>
        </w:rPr>
        <w:t xml:space="preserve"> aus den Spielen fließen in die von 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 </w:t>
      </w:r>
      <w:r w:rsidR="0083133A">
        <w:rPr>
          <w:rFonts w:ascii="Arial" w:hAnsi="Arial" w:cs="Arial"/>
          <w:sz w:val="22"/>
          <w:szCs w:val="22"/>
        </w:rPr>
        <w:t>unterstützten</w:t>
      </w:r>
      <w:r w:rsidRPr="00522313">
        <w:rPr>
          <w:rFonts w:ascii="Arial" w:hAnsi="Arial" w:cs="Arial"/>
          <w:sz w:val="22"/>
          <w:szCs w:val="22"/>
        </w:rPr>
        <w:t xml:space="preserve"> </w:t>
      </w:r>
      <w:r w:rsidRPr="00522313">
        <w:rPr>
          <w:rFonts w:ascii="Arial" w:hAnsi="Arial" w:cs="Arial"/>
          <w:b/>
          <w:sz w:val="22"/>
          <w:szCs w:val="22"/>
        </w:rPr>
        <w:t>Wasser</w:t>
      </w:r>
      <w:r w:rsidR="0083133A">
        <w:rPr>
          <w:rFonts w:ascii="Arial" w:hAnsi="Arial" w:cs="Arial"/>
          <w:b/>
          <w:sz w:val="22"/>
          <w:szCs w:val="22"/>
        </w:rPr>
        <w:t>- und Sanitär</w:t>
      </w:r>
      <w:r w:rsidRPr="00522313">
        <w:rPr>
          <w:rFonts w:ascii="Arial" w:hAnsi="Arial" w:cs="Arial"/>
          <w:b/>
          <w:sz w:val="22"/>
          <w:szCs w:val="22"/>
        </w:rPr>
        <w:t>projekte weltweit</w:t>
      </w:r>
      <w:r w:rsidRPr="00522313">
        <w:rPr>
          <w:rFonts w:ascii="Arial" w:hAnsi="Arial" w:cs="Arial"/>
          <w:sz w:val="22"/>
          <w:szCs w:val="22"/>
        </w:rPr>
        <w:t>.</w:t>
      </w:r>
    </w:p>
    <w:p w14:paraId="24C10ACA" w14:textId="77777777" w:rsidR="009774CD" w:rsidRPr="00522313" w:rsidRDefault="009774CD" w:rsidP="009774CD">
      <w:pPr>
        <w:rPr>
          <w:rFonts w:ascii="Arial" w:hAnsi="Arial" w:cs="Arial"/>
          <w:sz w:val="22"/>
          <w:szCs w:val="22"/>
        </w:rPr>
      </w:pPr>
    </w:p>
    <w:p w14:paraId="1CC7A8F3" w14:textId="49F5BE48" w:rsidR="009774CD" w:rsidRPr="00522313" w:rsidRDefault="009774CD" w:rsidP="009774CD">
      <w:pPr>
        <w:rPr>
          <w:rFonts w:ascii="Arial" w:hAnsi="Arial" w:cs="Arial"/>
          <w:sz w:val="22"/>
          <w:szCs w:val="22"/>
        </w:rPr>
      </w:pPr>
      <w:r w:rsidRPr="00522313">
        <w:rPr>
          <w:rFonts w:ascii="Arial" w:hAnsi="Arial" w:cs="Arial"/>
          <w:sz w:val="22"/>
          <w:szCs w:val="22"/>
        </w:rPr>
        <w:t xml:space="preserve">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 ist ein </w:t>
      </w:r>
      <w:r w:rsidRPr="00522313">
        <w:rPr>
          <w:rFonts w:ascii="Arial" w:hAnsi="Arial" w:cs="Arial"/>
          <w:b/>
          <w:sz w:val="22"/>
          <w:szCs w:val="22"/>
        </w:rPr>
        <w:t>internationales Netzwerk von Menschen und Organisationen</w:t>
      </w:r>
      <w:r w:rsidRPr="00522313">
        <w:rPr>
          <w:rFonts w:ascii="Arial" w:hAnsi="Arial" w:cs="Arial"/>
          <w:sz w:val="22"/>
          <w:szCs w:val="22"/>
        </w:rPr>
        <w:t xml:space="preserve">, das sich für einen </w:t>
      </w:r>
      <w:r w:rsidRPr="00522313">
        <w:rPr>
          <w:rFonts w:ascii="Arial" w:hAnsi="Arial" w:cs="Arial"/>
          <w:b/>
          <w:sz w:val="22"/>
          <w:szCs w:val="22"/>
        </w:rPr>
        <w:t>menschenwürdigen Zugang zu sauberem Trinkwasser und sanitärer Grundversorgung</w:t>
      </w:r>
      <w:r w:rsidRPr="00522313">
        <w:rPr>
          <w:rFonts w:ascii="Arial" w:hAnsi="Arial" w:cs="Arial"/>
          <w:sz w:val="22"/>
          <w:szCs w:val="22"/>
        </w:rPr>
        <w:t xml:space="preserve"> einsetzt. 2006 wurde der gemeinnützige Verein 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 de Sankt Pauli durch den ehemaligen St. Pauli Fußballspieler Benjamin Adrion gemeinsam mit Freunden ins Leben gerufen. Inzwischen unterstützen die Vision „</w:t>
      </w:r>
      <w:r w:rsidRPr="00522313">
        <w:rPr>
          <w:rFonts w:ascii="Arial" w:hAnsi="Arial" w:cs="Arial"/>
          <w:b/>
          <w:sz w:val="22"/>
          <w:szCs w:val="22"/>
        </w:rPr>
        <w:t>WASSER FÜR ALLE</w:t>
      </w:r>
      <w:r w:rsidR="0083133A">
        <w:rPr>
          <w:rFonts w:ascii="Arial" w:hAnsi="Arial" w:cs="Arial"/>
          <w:b/>
          <w:sz w:val="22"/>
          <w:szCs w:val="22"/>
        </w:rPr>
        <w:t xml:space="preserve"> – ALLE FÜR WASSER</w:t>
      </w:r>
      <w:r w:rsidRPr="00522313">
        <w:rPr>
          <w:rFonts w:ascii="Arial" w:hAnsi="Arial" w:cs="Arial"/>
          <w:sz w:val="22"/>
          <w:szCs w:val="22"/>
        </w:rPr>
        <w:t xml:space="preserve">“ mehr als </w:t>
      </w:r>
      <w:r w:rsidR="0083133A">
        <w:rPr>
          <w:rFonts w:ascii="Arial" w:hAnsi="Arial" w:cs="Arial"/>
          <w:b/>
          <w:sz w:val="22"/>
          <w:szCs w:val="22"/>
        </w:rPr>
        <w:t>10</w:t>
      </w:r>
      <w:r w:rsidRPr="00522313">
        <w:rPr>
          <w:rFonts w:ascii="Arial" w:hAnsi="Arial" w:cs="Arial"/>
          <w:b/>
          <w:sz w:val="22"/>
          <w:szCs w:val="22"/>
        </w:rPr>
        <w:t xml:space="preserve">.000 ehrenamtliche </w:t>
      </w:r>
      <w:proofErr w:type="spellStart"/>
      <w:r w:rsidRPr="00522313">
        <w:rPr>
          <w:rFonts w:ascii="Arial" w:hAnsi="Arial" w:cs="Arial"/>
          <w:b/>
          <w:sz w:val="22"/>
          <w:szCs w:val="22"/>
        </w:rPr>
        <w:t>Supporter</w:t>
      </w:r>
      <w:proofErr w:type="spellEnd"/>
      <w:r w:rsidRPr="00522313">
        <w:rPr>
          <w:rFonts w:ascii="Arial" w:hAnsi="Arial" w:cs="Arial"/>
          <w:sz w:val="22"/>
          <w:szCs w:val="22"/>
        </w:rPr>
        <w:t xml:space="preserve">, die mit zahllosen Aktionen und ebenso viel Spaß Spenden für Wasserprojekte weltweit sammeln. Gemeinsam mit der Welthungerhilfe und lokalen Partnerorganisationen konnte 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 so bereits </w:t>
      </w:r>
      <w:r w:rsidR="0083133A">
        <w:rPr>
          <w:rFonts w:ascii="Arial" w:hAnsi="Arial" w:cs="Arial"/>
          <w:sz w:val="22"/>
          <w:szCs w:val="22"/>
        </w:rPr>
        <w:t>mehr als</w:t>
      </w:r>
      <w:r w:rsidRPr="00522313">
        <w:rPr>
          <w:rFonts w:ascii="Arial" w:hAnsi="Arial" w:cs="Arial"/>
          <w:sz w:val="22"/>
          <w:szCs w:val="22"/>
        </w:rPr>
        <w:t xml:space="preserve"> </w:t>
      </w:r>
      <w:r w:rsidRPr="00522313">
        <w:rPr>
          <w:rFonts w:ascii="Arial" w:hAnsi="Arial" w:cs="Arial"/>
          <w:b/>
          <w:sz w:val="22"/>
          <w:szCs w:val="22"/>
        </w:rPr>
        <w:t>2 Millionen Menschen in Wasserprojekten erreichen</w:t>
      </w:r>
      <w:r w:rsidRPr="00522313">
        <w:rPr>
          <w:rFonts w:ascii="Arial" w:hAnsi="Arial" w:cs="Arial"/>
          <w:sz w:val="22"/>
          <w:szCs w:val="22"/>
        </w:rPr>
        <w:t xml:space="preserve">. Neben dem Hamburger Verein zählen die 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 Stiftung sowie die </w:t>
      </w:r>
      <w:proofErr w:type="spellStart"/>
      <w:r w:rsidRPr="00522313">
        <w:rPr>
          <w:rFonts w:ascii="Arial" w:hAnsi="Arial" w:cs="Arial"/>
          <w:sz w:val="22"/>
          <w:szCs w:val="22"/>
        </w:rPr>
        <w:t>Social</w:t>
      </w:r>
      <w:proofErr w:type="spellEnd"/>
      <w:r w:rsidRPr="00522313">
        <w:rPr>
          <w:rFonts w:ascii="Arial" w:hAnsi="Arial" w:cs="Arial"/>
          <w:sz w:val="22"/>
          <w:szCs w:val="22"/>
        </w:rPr>
        <w:t xml:space="preserve"> </w:t>
      </w:r>
      <w:r w:rsidR="0083133A">
        <w:rPr>
          <w:rFonts w:ascii="Arial" w:hAnsi="Arial" w:cs="Arial"/>
          <w:sz w:val="22"/>
          <w:szCs w:val="22"/>
        </w:rPr>
        <w:t>Business Unternehmen</w:t>
      </w:r>
      <w:r w:rsidRPr="00522313">
        <w:rPr>
          <w:rFonts w:ascii="Arial" w:hAnsi="Arial" w:cs="Arial"/>
          <w:sz w:val="22"/>
          <w:szCs w:val="22"/>
        </w:rPr>
        <w:t xml:space="preserve"> 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 </w:t>
      </w:r>
      <w:r w:rsidRPr="00522313">
        <w:rPr>
          <w:rFonts w:ascii="Arial" w:hAnsi="Arial" w:cs="Arial"/>
          <w:b/>
          <w:sz w:val="22"/>
          <w:szCs w:val="22"/>
        </w:rPr>
        <w:t>Wasser GmbH</w:t>
      </w:r>
      <w:r w:rsidRPr="00522313">
        <w:rPr>
          <w:rFonts w:ascii="Arial" w:hAnsi="Arial" w:cs="Arial"/>
          <w:sz w:val="22"/>
          <w:szCs w:val="22"/>
        </w:rPr>
        <w:t>,</w:t>
      </w:r>
      <w:r w:rsidR="0083133A">
        <w:rPr>
          <w:rFonts w:ascii="Arial" w:hAnsi="Arial" w:cs="Arial"/>
          <w:sz w:val="22"/>
          <w:szCs w:val="22"/>
        </w:rPr>
        <w:t xml:space="preserve"> Viva </w:t>
      </w:r>
      <w:proofErr w:type="spellStart"/>
      <w:r w:rsidR="0083133A">
        <w:rPr>
          <w:rFonts w:ascii="Arial" w:hAnsi="Arial" w:cs="Arial"/>
          <w:sz w:val="22"/>
          <w:szCs w:val="22"/>
        </w:rPr>
        <w:t>con</w:t>
      </w:r>
      <w:proofErr w:type="spellEnd"/>
      <w:r w:rsidR="0083133A">
        <w:rPr>
          <w:rFonts w:ascii="Arial" w:hAnsi="Arial" w:cs="Arial"/>
          <w:sz w:val="22"/>
          <w:szCs w:val="22"/>
        </w:rPr>
        <w:t xml:space="preserve"> Agua </w:t>
      </w:r>
      <w:r w:rsidR="0083133A" w:rsidRPr="0083133A">
        <w:rPr>
          <w:rFonts w:ascii="Arial" w:hAnsi="Arial" w:cs="Arial"/>
          <w:b/>
          <w:sz w:val="22"/>
          <w:szCs w:val="22"/>
        </w:rPr>
        <w:t>ARTS gGmbH</w:t>
      </w:r>
      <w:r w:rsidR="0083133A">
        <w:rPr>
          <w:rFonts w:ascii="Arial" w:hAnsi="Arial" w:cs="Arial"/>
          <w:sz w:val="22"/>
          <w:szCs w:val="22"/>
        </w:rPr>
        <w:t>,</w:t>
      </w:r>
      <w:r w:rsidRPr="00522313">
        <w:rPr>
          <w:rFonts w:ascii="Arial" w:hAnsi="Arial" w:cs="Arial"/>
          <w:sz w:val="22"/>
          <w:szCs w:val="22"/>
        </w:rPr>
        <w:t xml:space="preserve"> </w:t>
      </w:r>
      <w:r w:rsidRPr="00522313">
        <w:rPr>
          <w:rFonts w:ascii="Arial" w:hAnsi="Arial" w:cs="Arial"/>
          <w:b/>
          <w:sz w:val="22"/>
          <w:szCs w:val="22"/>
        </w:rPr>
        <w:t xml:space="preserve">Goldeimer Komposttoiletten </w:t>
      </w:r>
      <w:r w:rsidR="0083133A">
        <w:rPr>
          <w:rFonts w:ascii="Arial" w:hAnsi="Arial" w:cs="Arial"/>
          <w:b/>
          <w:sz w:val="22"/>
          <w:szCs w:val="22"/>
        </w:rPr>
        <w:t>g</w:t>
      </w:r>
      <w:r w:rsidRPr="00522313">
        <w:rPr>
          <w:rFonts w:ascii="Arial" w:hAnsi="Arial" w:cs="Arial"/>
          <w:b/>
          <w:sz w:val="22"/>
          <w:szCs w:val="22"/>
        </w:rPr>
        <w:t>GmbH</w:t>
      </w:r>
      <w:r w:rsidRPr="00522313">
        <w:rPr>
          <w:rFonts w:ascii="Arial" w:hAnsi="Arial" w:cs="Arial"/>
          <w:sz w:val="22"/>
          <w:szCs w:val="22"/>
        </w:rPr>
        <w:t xml:space="preserve"> sowie Viva </w:t>
      </w:r>
      <w:proofErr w:type="spellStart"/>
      <w:r w:rsidRPr="00522313">
        <w:rPr>
          <w:rFonts w:ascii="Arial" w:hAnsi="Arial" w:cs="Arial"/>
          <w:sz w:val="22"/>
          <w:szCs w:val="22"/>
        </w:rPr>
        <w:t>con</w:t>
      </w:r>
      <w:proofErr w:type="spellEnd"/>
      <w:r w:rsidRPr="00522313">
        <w:rPr>
          <w:rFonts w:ascii="Arial" w:hAnsi="Arial" w:cs="Arial"/>
          <w:sz w:val="22"/>
          <w:szCs w:val="22"/>
        </w:rPr>
        <w:t xml:space="preserve"> Agua-Vereine </w:t>
      </w:r>
      <w:r w:rsidRPr="00522313">
        <w:rPr>
          <w:rFonts w:ascii="Arial" w:hAnsi="Arial" w:cs="Arial"/>
          <w:b/>
          <w:sz w:val="22"/>
          <w:szCs w:val="22"/>
        </w:rPr>
        <w:t>in</w:t>
      </w:r>
      <w:r w:rsidR="0083133A">
        <w:rPr>
          <w:rFonts w:ascii="Arial" w:hAnsi="Arial" w:cs="Arial"/>
          <w:b/>
          <w:sz w:val="22"/>
          <w:szCs w:val="22"/>
        </w:rPr>
        <w:t xml:space="preserve"> Uganda,</w:t>
      </w:r>
      <w:bookmarkStart w:id="0" w:name="_GoBack"/>
      <w:bookmarkEnd w:id="0"/>
      <w:r w:rsidRPr="00522313">
        <w:rPr>
          <w:rFonts w:ascii="Arial" w:hAnsi="Arial" w:cs="Arial"/>
          <w:b/>
          <w:sz w:val="22"/>
          <w:szCs w:val="22"/>
        </w:rPr>
        <w:t xml:space="preserve"> Österreich, den Niederlanden und der Schweiz</w:t>
      </w:r>
      <w:r w:rsidRPr="00522313">
        <w:rPr>
          <w:rFonts w:ascii="Arial" w:hAnsi="Arial" w:cs="Arial"/>
          <w:sz w:val="22"/>
          <w:szCs w:val="22"/>
        </w:rPr>
        <w:t xml:space="preserve"> zum international tätigen Netzwerk.  </w:t>
      </w:r>
    </w:p>
    <w:p w14:paraId="2AFCC85C" w14:textId="77777777" w:rsidR="009774CD" w:rsidRDefault="009774CD" w:rsidP="008E42ED"/>
    <w:p w14:paraId="66DF229E" w14:textId="77777777" w:rsidR="008F6EEC" w:rsidRPr="000D5C5F" w:rsidRDefault="008F6EEC" w:rsidP="008E42ED">
      <w:pPr>
        <w:widowControl w:val="0"/>
        <w:autoSpaceDE w:val="0"/>
        <w:autoSpaceDN w:val="0"/>
        <w:adjustRightInd w:val="0"/>
        <w:spacing w:after="240" w:line="180" w:lineRule="atLeast"/>
        <w:rPr>
          <w:rFonts w:ascii="Helvetica" w:hAnsi="Helvetica"/>
          <w:color w:val="107FA8"/>
          <w:sz w:val="22"/>
          <w:szCs w:val="22"/>
        </w:rPr>
      </w:pPr>
    </w:p>
    <w:sectPr w:rsidR="008F6EEC" w:rsidRPr="000D5C5F" w:rsidSect="00317DA1">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FCF91" w14:textId="77777777" w:rsidR="00930181" w:rsidRDefault="00930181" w:rsidP="003A3D09">
      <w:r>
        <w:separator/>
      </w:r>
    </w:p>
  </w:endnote>
  <w:endnote w:type="continuationSeparator" w:id="0">
    <w:p w14:paraId="5BFC1980" w14:textId="77777777" w:rsidR="00930181" w:rsidRDefault="00930181"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useo Sans 300">
    <w:altName w:val="Times New Roman"/>
    <w:charset w:val="00"/>
    <w:family w:val="auto"/>
    <w:pitch w:val="variable"/>
    <w:sig w:usb0="A00000AF" w:usb1="4000004B" w:usb2="00000000" w:usb3="00000000" w:csb0="00000001"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58AFF7" w14:textId="77777777" w:rsidR="00660A07" w:rsidRDefault="00660A0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830472" w14:textId="77777777" w:rsidR="00660A07" w:rsidRDefault="00660A07">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27CDF9" w14:textId="77777777" w:rsidR="00660A07" w:rsidRDefault="00660A0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C2B23" w14:textId="77777777" w:rsidR="00930181" w:rsidRDefault="00930181" w:rsidP="003A3D09">
      <w:r>
        <w:separator/>
      </w:r>
    </w:p>
  </w:footnote>
  <w:footnote w:type="continuationSeparator" w:id="0">
    <w:p w14:paraId="594FDDF7" w14:textId="77777777" w:rsidR="00930181" w:rsidRDefault="00930181"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7B68AA" w14:textId="1C1D9ADA" w:rsidR="00322CCC" w:rsidRDefault="00930181">
    <w:pPr>
      <w:pStyle w:val="Kopfzeile"/>
    </w:pPr>
    <w:r>
      <w:rPr>
        <w:noProof/>
        <w:lang w:eastAsia="de-DE"/>
      </w:rPr>
      <w:pict w14:anchorId="36CA5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595.3pt;height:841.9pt;z-index:-251651072;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5C53C235">
        <v:shape id="_x0000_s2065" type="#_x0000_t75" style="position:absolute;margin-left:0;margin-top:0;width:595.3pt;height:841.9pt;z-index:-251654144;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84B7DBA">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69BE89" w14:textId="3915B01C" w:rsidR="00660A07" w:rsidRDefault="00930181">
    <w:pPr>
      <w:pStyle w:val="Kopfzeile"/>
    </w:pPr>
    <w:r>
      <w:rPr>
        <w:noProof/>
        <w:lang w:eastAsia="de-DE"/>
      </w:rPr>
      <w:pict w14:anchorId="1011F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0;margin-top:0;width:595.3pt;height:841.9pt;z-index:-251652096;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1DD68B" w14:textId="0CA20FD9" w:rsidR="00322CCC" w:rsidRDefault="00930181">
    <w:pPr>
      <w:pStyle w:val="Kopfzeile"/>
    </w:pPr>
    <w:r>
      <w:rPr>
        <w:noProof/>
        <w:lang w:eastAsia="de-DE"/>
      </w:rPr>
      <w:pict w14:anchorId="4046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95.3pt;height:841.9pt;z-index:-251650048;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1A02784A">
        <v:shape id="_x0000_s2066" type="#_x0000_t75" style="position:absolute;margin-left:0;margin-top:0;width:595.3pt;height:841.9pt;z-index:-251653120;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2D84B41">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5">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6"/>
  </w:num>
  <w:num w:numId="5">
    <w:abstractNumId w:val="8"/>
  </w:num>
  <w:num w:numId="6">
    <w:abstractNumId w:val="7"/>
  </w:num>
  <w:num w:numId="7">
    <w:abstractNumId w:val="4"/>
  </w:num>
  <w:num w:numId="8">
    <w:abstractNumId w:val="0"/>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defaultTabStop w:val="708"/>
  <w:hyphenationZone w:val="425"/>
  <w:characterSpacingControl w:val="doNotCompress"/>
  <w:savePreviewPicture/>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41926"/>
    <w:rsid w:val="00082914"/>
    <w:rsid w:val="0009409F"/>
    <w:rsid w:val="000D5C5F"/>
    <w:rsid w:val="00150167"/>
    <w:rsid w:val="001A3F61"/>
    <w:rsid w:val="001B4374"/>
    <w:rsid w:val="001E611D"/>
    <w:rsid w:val="002075A0"/>
    <w:rsid w:val="00257640"/>
    <w:rsid w:val="00257DF0"/>
    <w:rsid w:val="00317DA1"/>
    <w:rsid w:val="00322CCC"/>
    <w:rsid w:val="003304C7"/>
    <w:rsid w:val="00337318"/>
    <w:rsid w:val="00365EA8"/>
    <w:rsid w:val="00371C27"/>
    <w:rsid w:val="003840B6"/>
    <w:rsid w:val="003A3D09"/>
    <w:rsid w:val="00407063"/>
    <w:rsid w:val="004267C3"/>
    <w:rsid w:val="00442F1A"/>
    <w:rsid w:val="00456F9A"/>
    <w:rsid w:val="004C3560"/>
    <w:rsid w:val="004D0C8A"/>
    <w:rsid w:val="00522313"/>
    <w:rsid w:val="005371AD"/>
    <w:rsid w:val="0054311E"/>
    <w:rsid w:val="005A75E0"/>
    <w:rsid w:val="00632E29"/>
    <w:rsid w:val="00647B32"/>
    <w:rsid w:val="00660A07"/>
    <w:rsid w:val="006C3556"/>
    <w:rsid w:val="0072279F"/>
    <w:rsid w:val="007B0ED8"/>
    <w:rsid w:val="007D2DA9"/>
    <w:rsid w:val="007D4D6C"/>
    <w:rsid w:val="0083133A"/>
    <w:rsid w:val="00882C26"/>
    <w:rsid w:val="0088309B"/>
    <w:rsid w:val="008953B3"/>
    <w:rsid w:val="008A56C4"/>
    <w:rsid w:val="008E19AF"/>
    <w:rsid w:val="008E42ED"/>
    <w:rsid w:val="008F6EEC"/>
    <w:rsid w:val="0091292B"/>
    <w:rsid w:val="00930181"/>
    <w:rsid w:val="00971BD1"/>
    <w:rsid w:val="0097655F"/>
    <w:rsid w:val="009774CD"/>
    <w:rsid w:val="009C1D15"/>
    <w:rsid w:val="009D7EF6"/>
    <w:rsid w:val="00A22485"/>
    <w:rsid w:val="00A36570"/>
    <w:rsid w:val="00A448C7"/>
    <w:rsid w:val="00AA587A"/>
    <w:rsid w:val="00AA5DF7"/>
    <w:rsid w:val="00AD2D9F"/>
    <w:rsid w:val="00B2215C"/>
    <w:rsid w:val="00B401AE"/>
    <w:rsid w:val="00B9157A"/>
    <w:rsid w:val="00BB127E"/>
    <w:rsid w:val="00BD722D"/>
    <w:rsid w:val="00C22ED9"/>
    <w:rsid w:val="00C603C4"/>
    <w:rsid w:val="00C87B5F"/>
    <w:rsid w:val="00C97B93"/>
    <w:rsid w:val="00CB1FA1"/>
    <w:rsid w:val="00CB6D14"/>
    <w:rsid w:val="00CD3A96"/>
    <w:rsid w:val="00CF042F"/>
    <w:rsid w:val="00CF1ABB"/>
    <w:rsid w:val="00DC4C35"/>
    <w:rsid w:val="00EA49C2"/>
    <w:rsid w:val="00EB35F2"/>
    <w:rsid w:val="00EE654C"/>
    <w:rsid w:val="00EF2C24"/>
    <w:rsid w:val="00F32D15"/>
    <w:rsid w:val="00F66D24"/>
    <w:rsid w:val="00FA0542"/>
    <w:rsid w:val="00FE0CA7"/>
    <w:rsid w:val="00FE3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1"/>
    </o:shapelayout>
  </w:shapeDefaults>
  <w:decimalSymbol w:val=","/>
  <w:listSeparator w:val=";"/>
  <w14:docId w14:val="3C54324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2ED9"/>
    <w:rPr>
      <w:lang w:eastAsia="ja-JP"/>
    </w:rPr>
  </w:style>
  <w:style w:type="paragraph" w:styleId="berschrift1">
    <w:name w:val="heading 1"/>
    <w:basedOn w:val="Standard"/>
    <w:link w:val="berschrift1Zchn"/>
    <w:uiPriority w:val="9"/>
    <w:qFormat/>
    <w:rsid w:val="0097655F"/>
    <w:pPr>
      <w:spacing w:before="100" w:beforeAutospacing="1" w:after="100" w:afterAutospacing="1"/>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D09"/>
    <w:pPr>
      <w:tabs>
        <w:tab w:val="center" w:pos="4536"/>
        <w:tab w:val="right" w:pos="9072"/>
      </w:tabs>
    </w:pPr>
  </w:style>
  <w:style w:type="character" w:customStyle="1" w:styleId="KopfzeileZchn">
    <w:name w:val="Kopfzeile Zchn"/>
    <w:basedOn w:val="Absatz-Standardschriftart"/>
    <w:link w:val="Kopfzeile"/>
    <w:uiPriority w:val="99"/>
    <w:rsid w:val="003A3D09"/>
  </w:style>
  <w:style w:type="paragraph" w:styleId="Fuzeile">
    <w:name w:val="footer"/>
    <w:basedOn w:val="Standard"/>
    <w:link w:val="FuzeileZchn"/>
    <w:uiPriority w:val="99"/>
    <w:unhideWhenUsed/>
    <w:rsid w:val="003A3D09"/>
    <w:pPr>
      <w:tabs>
        <w:tab w:val="center" w:pos="4536"/>
        <w:tab w:val="right" w:pos="9072"/>
      </w:tabs>
    </w:pPr>
  </w:style>
  <w:style w:type="character" w:customStyle="1" w:styleId="FuzeileZchn">
    <w:name w:val="Fußzeile Zch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chn"/>
    <w:uiPriority w:val="99"/>
    <w:semiHidden/>
    <w:unhideWhenUsed/>
    <w:rsid w:val="007D4D6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chn"/>
    <w:qFormat/>
    <w:rsid w:val="007D4D6C"/>
    <w:rPr>
      <w:rFonts w:ascii="PMingLiU" w:hAnsi="PMingLiU"/>
      <w:sz w:val="22"/>
      <w:szCs w:val="22"/>
    </w:rPr>
  </w:style>
  <w:style w:type="character" w:customStyle="1" w:styleId="KeinLeerraumZchn">
    <w:name w:val="Kein Leerraum Zch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97655F"/>
    <w:rPr>
      <w:rFonts w:ascii="Times New Roman" w:hAnsi="Times New Roman" w:cs="Times New Roman"/>
      <w:b/>
      <w:bCs/>
      <w:kern w:val="36"/>
      <w:sz w:val="48"/>
      <w:szCs w:val="48"/>
    </w:rPr>
  </w:style>
  <w:style w:type="character" w:customStyle="1" w:styleId="watch-title">
    <w:name w:val="watch-title"/>
    <w:basedOn w:val="Absatz-Standardschriftart"/>
    <w:rsid w:val="0097655F"/>
  </w:style>
  <w:style w:type="paragraph" w:styleId="Untertitel">
    <w:name w:val="Subtitle"/>
    <w:basedOn w:val="Standard"/>
    <w:next w:val="Standard"/>
    <w:link w:val="UntertitelZchn"/>
    <w:uiPriority w:val="11"/>
    <w:qFormat/>
    <w:rsid w:val="009774CD"/>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UntertitelZchn">
    <w:name w:val="Untertitel Zchn"/>
    <w:basedOn w:val="Absatz-Standardschriftart"/>
    <w:link w:val="Untertitel"/>
    <w:uiPriority w:val="11"/>
    <w:rsid w:val="009774CD"/>
    <w:rPr>
      <w:rFonts w:asciiTheme="majorHAnsi" w:eastAsiaTheme="majorEastAsia" w:hAnsiTheme="majorHAnsi" w:cstheme="majorBidi"/>
      <w:i/>
      <w:iCs/>
      <w:color w:val="4F81BD" w:themeColor="accent1"/>
      <w:spacing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4775">
      <w:bodyDiv w:val="1"/>
      <w:marLeft w:val="0"/>
      <w:marRight w:val="0"/>
      <w:marTop w:val="0"/>
      <w:marBottom w:val="0"/>
      <w:divBdr>
        <w:top w:val="none" w:sz="0" w:space="0" w:color="auto"/>
        <w:left w:val="none" w:sz="0" w:space="0" w:color="auto"/>
        <w:bottom w:val="none" w:sz="0" w:space="0" w:color="auto"/>
        <w:right w:val="none" w:sz="0" w:space="0" w:color="auto"/>
      </w:divBdr>
    </w:div>
    <w:div w:id="451825348">
      <w:bodyDiv w:val="1"/>
      <w:marLeft w:val="0"/>
      <w:marRight w:val="0"/>
      <w:marTop w:val="0"/>
      <w:marBottom w:val="0"/>
      <w:divBdr>
        <w:top w:val="none" w:sz="0" w:space="0" w:color="auto"/>
        <w:left w:val="none" w:sz="0" w:space="0" w:color="auto"/>
        <w:bottom w:val="none" w:sz="0" w:space="0" w:color="auto"/>
        <w:right w:val="none" w:sz="0" w:space="0" w:color="auto"/>
      </w:divBdr>
    </w:div>
    <w:div w:id="526799928">
      <w:bodyDiv w:val="1"/>
      <w:marLeft w:val="0"/>
      <w:marRight w:val="0"/>
      <w:marTop w:val="0"/>
      <w:marBottom w:val="0"/>
      <w:divBdr>
        <w:top w:val="none" w:sz="0" w:space="0" w:color="auto"/>
        <w:left w:val="none" w:sz="0" w:space="0" w:color="auto"/>
        <w:bottom w:val="none" w:sz="0" w:space="0" w:color="auto"/>
        <w:right w:val="none" w:sz="0" w:space="0" w:color="auto"/>
      </w:divBdr>
    </w:div>
    <w:div w:id="929655707">
      <w:bodyDiv w:val="1"/>
      <w:marLeft w:val="0"/>
      <w:marRight w:val="0"/>
      <w:marTop w:val="0"/>
      <w:marBottom w:val="0"/>
      <w:divBdr>
        <w:top w:val="none" w:sz="0" w:space="0" w:color="auto"/>
        <w:left w:val="none" w:sz="0" w:space="0" w:color="auto"/>
        <w:bottom w:val="none" w:sz="0" w:space="0" w:color="auto"/>
        <w:right w:val="none" w:sz="0" w:space="0" w:color="auto"/>
      </w:divBdr>
    </w:div>
    <w:div w:id="1076440955">
      <w:bodyDiv w:val="1"/>
      <w:marLeft w:val="0"/>
      <w:marRight w:val="0"/>
      <w:marTop w:val="0"/>
      <w:marBottom w:val="0"/>
      <w:divBdr>
        <w:top w:val="none" w:sz="0" w:space="0" w:color="auto"/>
        <w:left w:val="none" w:sz="0" w:space="0" w:color="auto"/>
        <w:bottom w:val="none" w:sz="0" w:space="0" w:color="auto"/>
        <w:right w:val="none" w:sz="0" w:space="0" w:color="auto"/>
      </w:divBdr>
    </w:div>
    <w:div w:id="1092891335">
      <w:bodyDiv w:val="1"/>
      <w:marLeft w:val="0"/>
      <w:marRight w:val="0"/>
      <w:marTop w:val="0"/>
      <w:marBottom w:val="0"/>
      <w:divBdr>
        <w:top w:val="none" w:sz="0" w:space="0" w:color="auto"/>
        <w:left w:val="none" w:sz="0" w:space="0" w:color="auto"/>
        <w:bottom w:val="none" w:sz="0" w:space="0" w:color="auto"/>
        <w:right w:val="none" w:sz="0" w:space="0" w:color="auto"/>
      </w:divBdr>
    </w:div>
    <w:div w:id="1666546308">
      <w:bodyDiv w:val="1"/>
      <w:marLeft w:val="0"/>
      <w:marRight w:val="0"/>
      <w:marTop w:val="0"/>
      <w:marBottom w:val="0"/>
      <w:divBdr>
        <w:top w:val="none" w:sz="0" w:space="0" w:color="auto"/>
        <w:left w:val="none" w:sz="0" w:space="0" w:color="auto"/>
        <w:bottom w:val="none" w:sz="0" w:space="0" w:color="auto"/>
        <w:right w:val="none" w:sz="0" w:space="0" w:color="auto"/>
      </w:divBdr>
    </w:div>
    <w:div w:id="2005745153">
      <w:bodyDiv w:val="1"/>
      <w:marLeft w:val="0"/>
      <w:marRight w:val="0"/>
      <w:marTop w:val="0"/>
      <w:marBottom w:val="0"/>
      <w:divBdr>
        <w:top w:val="none" w:sz="0" w:space="0" w:color="auto"/>
        <w:left w:val="none" w:sz="0" w:space="0" w:color="auto"/>
        <w:bottom w:val="none" w:sz="0" w:space="0" w:color="auto"/>
        <w:right w:val="none" w:sz="0" w:space="0" w:color="auto"/>
      </w:divBdr>
    </w:div>
    <w:div w:id="2021001170">
      <w:bodyDiv w:val="1"/>
      <w:marLeft w:val="0"/>
      <w:marRight w:val="0"/>
      <w:marTop w:val="0"/>
      <w:marBottom w:val="0"/>
      <w:divBdr>
        <w:top w:val="none" w:sz="0" w:space="0" w:color="auto"/>
        <w:left w:val="none" w:sz="0" w:space="0" w:color="auto"/>
        <w:bottom w:val="none" w:sz="0" w:space="0" w:color="auto"/>
        <w:right w:val="none" w:sz="0" w:space="0" w:color="auto"/>
      </w:divBdr>
    </w:div>
    <w:div w:id="21258855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 Id="rId3"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 Id="rId3"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3C095-BA5F-7D46-879B-ACABF8089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2631</Characters>
  <Application>Microsoft Macintosh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Microsoft Office-Anwender</cp:lastModifiedBy>
  <cp:revision>2</cp:revision>
  <dcterms:created xsi:type="dcterms:W3CDTF">2017-11-30T21:14:00Z</dcterms:created>
  <dcterms:modified xsi:type="dcterms:W3CDTF">2017-11-30T21:14:00Z</dcterms:modified>
</cp:coreProperties>
</file>