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91F27" w14:textId="77777777" w:rsidR="00E45367" w:rsidRPr="005C26BB" w:rsidRDefault="00E45367">
      <w:pPr>
        <w:pStyle w:val="Body"/>
        <w:spacing w:line="360" w:lineRule="auto"/>
        <w:rPr>
          <w:rFonts w:ascii="Arial" w:eastAsia="Arial" w:hAnsi="Arial" w:cs="Arial"/>
        </w:rPr>
      </w:pPr>
      <w:bookmarkStart w:id="0" w:name="_MacBuGuideStaticData_1133V"/>
    </w:p>
    <w:p w14:paraId="1279DD77" w14:textId="05D3A30D" w:rsidR="009522CA" w:rsidRPr="005C26BB" w:rsidRDefault="00535F08" w:rsidP="00965242">
      <w:pPr>
        <w:pStyle w:val="Body"/>
        <w:spacing w:line="360" w:lineRule="auto"/>
        <w:jc w:val="center"/>
        <w:rPr>
          <w:rFonts w:ascii="Arial" w:eastAsia="Arial" w:hAnsi="Arial" w:cs="Arial"/>
          <w:b/>
          <w:bCs/>
          <w:color w:val="39A462"/>
          <w:sz w:val="28"/>
          <w:szCs w:val="28"/>
          <w:u w:color="39A462"/>
          <w:lang w:val="en-US"/>
        </w:rPr>
      </w:pPr>
      <w:r>
        <w:rPr>
          <w:rFonts w:ascii="Arial" w:eastAsia="Arial" w:hAnsi="Arial" w:cs="Arial"/>
          <w:b/>
          <w:bCs/>
          <w:color w:val="39A462"/>
          <w:sz w:val="28"/>
          <w:szCs w:val="28"/>
          <w:u w:color="39A462"/>
          <w:lang w:val="en-US"/>
        </w:rPr>
        <w:t>FundedByMe COO to step down</w:t>
      </w:r>
    </w:p>
    <w:p w14:paraId="64F9948D" w14:textId="77777777" w:rsidR="005C26BB" w:rsidRDefault="005C26BB">
      <w:pPr>
        <w:pStyle w:val="Body"/>
        <w:widowControl w:val="0"/>
        <w:spacing w:line="360" w:lineRule="auto"/>
        <w:rPr>
          <w:rFonts w:ascii="Arial" w:eastAsia="Arial" w:hAnsi="Arial" w:cs="Arial"/>
          <w:b/>
          <w:bCs/>
          <w:lang w:val="en-US"/>
        </w:rPr>
      </w:pPr>
    </w:p>
    <w:p w14:paraId="6DEFFFC4" w14:textId="6DD42DDD" w:rsidR="00535F08" w:rsidRDefault="00BB38BB" w:rsidP="00841B40">
      <w:pPr>
        <w:pStyle w:val="Body"/>
        <w:spacing w:line="360" w:lineRule="auto"/>
        <w:rPr>
          <w:rFonts w:ascii="Arial" w:eastAsia="Arial" w:hAnsi="Arial" w:cs="Arial"/>
          <w:lang w:val="en-US"/>
        </w:rPr>
      </w:pPr>
      <w:r w:rsidRPr="005C26BB">
        <w:rPr>
          <w:rFonts w:ascii="Arial" w:eastAsia="Arial" w:hAnsi="Arial" w:cs="Arial"/>
          <w:b/>
          <w:bCs/>
          <w:lang w:val="en-US"/>
        </w:rPr>
        <w:t xml:space="preserve">Stockholm, </w:t>
      </w:r>
      <w:r w:rsidR="00535F08">
        <w:rPr>
          <w:rFonts w:ascii="Arial" w:eastAsia="Arial" w:hAnsi="Arial" w:cs="Arial"/>
          <w:b/>
          <w:bCs/>
          <w:lang w:val="en-US"/>
        </w:rPr>
        <w:t>15</w:t>
      </w:r>
      <w:r w:rsidR="000647FB">
        <w:rPr>
          <w:rFonts w:ascii="Arial" w:eastAsia="Arial" w:hAnsi="Arial" w:cs="Arial"/>
          <w:b/>
          <w:bCs/>
          <w:lang w:val="en-US"/>
        </w:rPr>
        <w:t xml:space="preserve"> </w:t>
      </w:r>
      <w:r w:rsidR="00535F08">
        <w:rPr>
          <w:rFonts w:ascii="Arial" w:eastAsia="Arial" w:hAnsi="Arial" w:cs="Arial"/>
          <w:b/>
          <w:bCs/>
          <w:lang w:val="en-US"/>
        </w:rPr>
        <w:t>August</w:t>
      </w:r>
      <w:r w:rsidR="00F34B3C">
        <w:rPr>
          <w:rFonts w:ascii="Arial" w:eastAsia="Arial" w:hAnsi="Arial" w:cs="Arial"/>
          <w:b/>
          <w:bCs/>
          <w:lang w:val="en-US"/>
        </w:rPr>
        <w:t xml:space="preserve"> 2016</w:t>
      </w:r>
      <w:r w:rsidRPr="005C26BB">
        <w:rPr>
          <w:rFonts w:ascii="Arial" w:eastAsia="Arial" w:hAnsi="Arial" w:cs="Arial"/>
          <w:b/>
          <w:bCs/>
          <w:lang w:val="en-US"/>
        </w:rPr>
        <w:t>:</w:t>
      </w:r>
      <w:r w:rsidRPr="005C26BB">
        <w:rPr>
          <w:rFonts w:ascii="Arial" w:eastAsia="Arial" w:hAnsi="Arial" w:cs="Arial"/>
          <w:lang w:val="en-US"/>
        </w:rPr>
        <w:t xml:space="preserve"> </w:t>
      </w:r>
      <w:r w:rsidR="00535F08">
        <w:rPr>
          <w:rFonts w:ascii="Arial" w:eastAsia="Arial" w:hAnsi="Arial" w:cs="Arial"/>
          <w:lang w:val="en-US"/>
        </w:rPr>
        <w:t xml:space="preserve"> FundedByMe COO, Pontus </w:t>
      </w:r>
      <w:proofErr w:type="spellStart"/>
      <w:r w:rsidR="00535F08">
        <w:rPr>
          <w:rFonts w:ascii="Arial" w:eastAsia="Arial" w:hAnsi="Arial" w:cs="Arial"/>
          <w:lang w:val="en-US"/>
        </w:rPr>
        <w:t>Frohde</w:t>
      </w:r>
      <w:proofErr w:type="spellEnd"/>
      <w:r w:rsidR="00535F08">
        <w:rPr>
          <w:rFonts w:ascii="Arial" w:eastAsia="Arial" w:hAnsi="Arial" w:cs="Arial"/>
          <w:lang w:val="en-US"/>
        </w:rPr>
        <w:t xml:space="preserve">, </w:t>
      </w:r>
      <w:r w:rsidR="001D2233">
        <w:rPr>
          <w:rFonts w:ascii="Arial" w:eastAsia="Arial" w:hAnsi="Arial" w:cs="Arial"/>
          <w:lang w:val="en-US"/>
        </w:rPr>
        <w:t>this week</w:t>
      </w:r>
      <w:r w:rsidR="00535F08">
        <w:rPr>
          <w:rFonts w:ascii="Arial" w:eastAsia="Arial" w:hAnsi="Arial" w:cs="Arial"/>
          <w:lang w:val="en-US"/>
        </w:rPr>
        <w:t xml:space="preserve"> announced </w:t>
      </w:r>
      <w:r w:rsidR="001D2233">
        <w:rPr>
          <w:rFonts w:ascii="Arial" w:eastAsia="Arial" w:hAnsi="Arial" w:cs="Arial"/>
          <w:lang w:val="en-US"/>
        </w:rPr>
        <w:t xml:space="preserve">that he’d be leaving </w:t>
      </w:r>
      <w:r w:rsidR="00535F08">
        <w:rPr>
          <w:rFonts w:ascii="Arial" w:eastAsia="Arial" w:hAnsi="Arial" w:cs="Arial"/>
          <w:lang w:val="en-US"/>
        </w:rPr>
        <w:t>Scandinavia’s fastest-growing crowdfunding platform</w:t>
      </w:r>
      <w:r w:rsidR="001D2233">
        <w:rPr>
          <w:rFonts w:ascii="Arial" w:eastAsia="Arial" w:hAnsi="Arial" w:cs="Arial"/>
          <w:lang w:val="en-US"/>
        </w:rPr>
        <w:t xml:space="preserve"> to focus on other opportunities</w:t>
      </w:r>
      <w:r w:rsidR="00535F08">
        <w:rPr>
          <w:rFonts w:ascii="Arial" w:eastAsia="Arial" w:hAnsi="Arial" w:cs="Arial"/>
          <w:lang w:val="en-US"/>
        </w:rPr>
        <w:t xml:space="preserve">. </w:t>
      </w:r>
      <w:proofErr w:type="spellStart"/>
      <w:r w:rsidR="00535F08">
        <w:rPr>
          <w:rFonts w:ascii="Arial" w:eastAsia="Arial" w:hAnsi="Arial" w:cs="Arial"/>
          <w:lang w:val="en-US"/>
        </w:rPr>
        <w:t>Frohde</w:t>
      </w:r>
      <w:proofErr w:type="spellEnd"/>
      <w:r w:rsidR="00535F08">
        <w:rPr>
          <w:rFonts w:ascii="Arial" w:eastAsia="Arial" w:hAnsi="Arial" w:cs="Arial"/>
          <w:lang w:val="en-US"/>
        </w:rPr>
        <w:t xml:space="preserve"> has been at the operational helm of FundedByMe since April 2013 and will remain </w:t>
      </w:r>
      <w:r w:rsidR="00C112AD">
        <w:rPr>
          <w:rFonts w:ascii="Arial" w:eastAsia="Arial" w:hAnsi="Arial" w:cs="Arial"/>
          <w:lang w:val="en-US"/>
        </w:rPr>
        <w:t xml:space="preserve">active </w:t>
      </w:r>
      <w:r w:rsidR="00535F08">
        <w:rPr>
          <w:rFonts w:ascii="Arial" w:eastAsia="Arial" w:hAnsi="Arial" w:cs="Arial"/>
          <w:lang w:val="en-US"/>
        </w:rPr>
        <w:t>with</w:t>
      </w:r>
      <w:r w:rsidR="00C112AD">
        <w:rPr>
          <w:rFonts w:ascii="Arial" w:eastAsia="Arial" w:hAnsi="Arial" w:cs="Arial"/>
          <w:lang w:val="en-US"/>
        </w:rPr>
        <w:t>in</w:t>
      </w:r>
      <w:r w:rsidR="00535F08">
        <w:rPr>
          <w:rFonts w:ascii="Arial" w:eastAsia="Arial" w:hAnsi="Arial" w:cs="Arial"/>
          <w:lang w:val="en-US"/>
        </w:rPr>
        <w:t xml:space="preserve"> the company until the end of November 2016.</w:t>
      </w:r>
    </w:p>
    <w:p w14:paraId="0070799B" w14:textId="1D80471F" w:rsidR="00535F08" w:rsidRDefault="00D72A3E" w:rsidP="00841B40">
      <w:pPr>
        <w:pStyle w:val="Body"/>
        <w:spacing w:line="360" w:lineRule="auto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b/>
          <w:bCs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93A2DD5" wp14:editId="25D42D63">
            <wp:simplePos x="0" y="0"/>
            <wp:positionH relativeFrom="margin">
              <wp:posOffset>0</wp:posOffset>
            </wp:positionH>
            <wp:positionV relativeFrom="margin">
              <wp:posOffset>2090420</wp:posOffset>
            </wp:positionV>
            <wp:extent cx="2386965" cy="259588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us Frohd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21976"/>
                    <a:stretch/>
                  </pic:blipFill>
                  <pic:spPr bwMode="auto">
                    <a:xfrm>
                      <a:off x="0" y="0"/>
                      <a:ext cx="2386965" cy="259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D52311" w14:textId="76E66660" w:rsidR="00C112AD" w:rsidRDefault="00535F08" w:rsidP="00841B40">
      <w:pPr>
        <w:pStyle w:val="Body"/>
        <w:spacing w:line="360" w:lineRule="auto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 xml:space="preserve">“The decision to say goodbye to FundedByMe was not an easy one, but </w:t>
      </w:r>
      <w:proofErr w:type="gramStart"/>
      <w:r>
        <w:rPr>
          <w:rFonts w:ascii="Arial" w:eastAsia="Arial" w:hAnsi="Arial" w:cs="Arial"/>
          <w:lang w:val="en-US"/>
        </w:rPr>
        <w:t>it’s</w:t>
      </w:r>
      <w:proofErr w:type="gramEnd"/>
      <w:r>
        <w:rPr>
          <w:rFonts w:ascii="Arial" w:eastAsia="Arial" w:hAnsi="Arial" w:cs="Arial"/>
          <w:lang w:val="en-US"/>
        </w:rPr>
        <w:t xml:space="preserve"> time for me to focus on the next ph</w:t>
      </w:r>
      <w:r w:rsidR="00C112AD">
        <w:rPr>
          <w:rFonts w:ascii="Arial" w:eastAsia="Arial" w:hAnsi="Arial" w:cs="Arial"/>
          <w:lang w:val="en-US"/>
        </w:rPr>
        <w:t xml:space="preserve">ase of my career,” </w:t>
      </w:r>
      <w:proofErr w:type="spellStart"/>
      <w:r w:rsidR="00C112AD">
        <w:rPr>
          <w:rFonts w:ascii="Arial" w:eastAsia="Arial" w:hAnsi="Arial" w:cs="Arial"/>
          <w:lang w:val="en-US"/>
        </w:rPr>
        <w:t>Frohde</w:t>
      </w:r>
      <w:proofErr w:type="spellEnd"/>
      <w:r w:rsidR="00C112AD">
        <w:rPr>
          <w:rFonts w:ascii="Arial" w:eastAsia="Arial" w:hAnsi="Arial" w:cs="Arial"/>
          <w:lang w:val="en-US"/>
        </w:rPr>
        <w:t xml:space="preserve"> says about the decision to resign.</w:t>
      </w:r>
      <w:r w:rsidR="00081801">
        <w:rPr>
          <w:rFonts w:ascii="Arial" w:eastAsia="Arial" w:hAnsi="Arial" w:cs="Arial"/>
          <w:lang w:val="en-US"/>
        </w:rPr>
        <w:t xml:space="preserve">  </w:t>
      </w:r>
      <w:r w:rsidR="00C112AD">
        <w:rPr>
          <w:rFonts w:ascii="Arial" w:eastAsia="Arial" w:hAnsi="Arial" w:cs="Arial"/>
          <w:lang w:val="en-US"/>
        </w:rPr>
        <w:t xml:space="preserve">“Pontus has been an integral part in building the FundedByMe business model and setting the tone for who we are as a company. </w:t>
      </w:r>
      <w:r w:rsidR="001D2233">
        <w:rPr>
          <w:rFonts w:ascii="Arial" w:eastAsia="Arial" w:hAnsi="Arial" w:cs="Arial"/>
          <w:lang w:val="en-US"/>
        </w:rPr>
        <w:t>We wish him only the very best on his next venture,</w:t>
      </w:r>
      <w:r w:rsidR="00C112AD">
        <w:rPr>
          <w:rFonts w:ascii="Arial" w:eastAsia="Arial" w:hAnsi="Arial" w:cs="Arial"/>
          <w:lang w:val="en-US"/>
        </w:rPr>
        <w:t xml:space="preserve">” says CEO and co-founder Daniel </w:t>
      </w:r>
      <w:proofErr w:type="spellStart"/>
      <w:r w:rsidR="00C112AD">
        <w:rPr>
          <w:rFonts w:ascii="Arial" w:eastAsia="Arial" w:hAnsi="Arial" w:cs="Arial"/>
          <w:lang w:val="en-US"/>
        </w:rPr>
        <w:t>Daboczy</w:t>
      </w:r>
      <w:proofErr w:type="spellEnd"/>
      <w:r w:rsidR="00081801">
        <w:rPr>
          <w:rFonts w:ascii="Arial" w:eastAsia="Arial" w:hAnsi="Arial" w:cs="Arial"/>
          <w:lang w:val="en-US"/>
        </w:rPr>
        <w:t>, who will be taking over all operational responsibility</w:t>
      </w:r>
      <w:r w:rsidR="00C112AD">
        <w:rPr>
          <w:rFonts w:ascii="Arial" w:eastAsia="Arial" w:hAnsi="Arial" w:cs="Arial"/>
          <w:lang w:val="en-US"/>
        </w:rPr>
        <w:t>.</w:t>
      </w:r>
      <w:r w:rsidR="001D2233">
        <w:rPr>
          <w:rFonts w:ascii="Arial" w:eastAsia="Arial" w:hAnsi="Arial" w:cs="Arial"/>
          <w:lang w:val="en-US"/>
        </w:rPr>
        <w:t xml:space="preserve"> </w:t>
      </w:r>
      <w:proofErr w:type="spellStart"/>
      <w:r w:rsidR="001D2233">
        <w:rPr>
          <w:rFonts w:ascii="Arial" w:eastAsia="Arial" w:hAnsi="Arial" w:cs="Arial"/>
          <w:lang w:val="en-US"/>
        </w:rPr>
        <w:t>Frohde</w:t>
      </w:r>
      <w:proofErr w:type="spellEnd"/>
      <w:r w:rsidR="001D2233">
        <w:rPr>
          <w:rFonts w:ascii="Arial" w:eastAsia="Arial" w:hAnsi="Arial" w:cs="Arial"/>
          <w:lang w:val="en-US"/>
        </w:rPr>
        <w:t xml:space="preserve"> plans to stay on in the </w:t>
      </w:r>
      <w:proofErr w:type="spellStart"/>
      <w:r w:rsidR="001D2233">
        <w:rPr>
          <w:rFonts w:ascii="Arial" w:eastAsia="Arial" w:hAnsi="Arial" w:cs="Arial"/>
          <w:lang w:val="en-US"/>
        </w:rPr>
        <w:t>FinTech</w:t>
      </w:r>
      <w:proofErr w:type="spellEnd"/>
      <w:r w:rsidR="001D2233">
        <w:rPr>
          <w:rFonts w:ascii="Arial" w:eastAsia="Arial" w:hAnsi="Arial" w:cs="Arial"/>
          <w:lang w:val="en-US"/>
        </w:rPr>
        <w:t xml:space="preserve"> industry, though he’s still keeping mum on what his future plans are.</w:t>
      </w:r>
    </w:p>
    <w:p w14:paraId="22144227" w14:textId="77777777" w:rsidR="00491B59" w:rsidRDefault="00491B59" w:rsidP="00841B40">
      <w:pPr>
        <w:pStyle w:val="Body"/>
        <w:spacing w:line="360" w:lineRule="auto"/>
        <w:rPr>
          <w:rFonts w:ascii="Arial" w:eastAsia="Arial" w:hAnsi="Arial" w:cs="Arial"/>
          <w:lang w:val="en-US"/>
        </w:rPr>
      </w:pPr>
    </w:p>
    <w:p w14:paraId="5B55495B" w14:textId="792A795A" w:rsidR="00491B59" w:rsidRDefault="00C112AD" w:rsidP="00841B40">
      <w:pPr>
        <w:pStyle w:val="Body"/>
        <w:spacing w:line="360" w:lineRule="auto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  <w:lang w:val="en-US"/>
        </w:rPr>
        <w:t xml:space="preserve">FundedByMe recently closed an equity crowdfunding round on its own platform where it gained </w:t>
      </w:r>
      <w:r w:rsidR="00081801">
        <w:rPr>
          <w:rFonts w:ascii="Arial" w:eastAsia="Arial" w:hAnsi="Arial" w:cs="Arial"/>
          <w:lang w:val="en-US"/>
        </w:rPr>
        <w:t xml:space="preserve">376 new investors </w:t>
      </w:r>
      <w:r w:rsidR="00D72A3E">
        <w:rPr>
          <w:rFonts w:ascii="Arial" w:eastAsia="Arial" w:hAnsi="Arial" w:cs="Arial"/>
          <w:lang w:val="en-US"/>
        </w:rPr>
        <w:t>who</w:t>
      </w:r>
      <w:r w:rsidR="00081801">
        <w:rPr>
          <w:rFonts w:ascii="Arial" w:eastAsia="Arial" w:hAnsi="Arial" w:cs="Arial"/>
          <w:lang w:val="en-US"/>
        </w:rPr>
        <w:t xml:space="preserve"> invested a total of SEK10</w:t>
      </w:r>
      <w:proofErr w:type="gramStart"/>
      <w:r w:rsidR="00081801">
        <w:rPr>
          <w:rFonts w:ascii="Arial" w:eastAsia="Arial" w:hAnsi="Arial" w:cs="Arial"/>
          <w:lang w:val="en-US"/>
        </w:rPr>
        <w:t>,9</w:t>
      </w:r>
      <w:proofErr w:type="gramEnd"/>
      <w:r w:rsidR="00081801">
        <w:rPr>
          <w:rFonts w:ascii="Arial" w:eastAsia="Arial" w:hAnsi="Arial" w:cs="Arial"/>
          <w:lang w:val="en-US"/>
        </w:rPr>
        <w:t xml:space="preserve"> million. </w:t>
      </w:r>
    </w:p>
    <w:p w14:paraId="2876C433" w14:textId="77777777" w:rsidR="00D72A3E" w:rsidRDefault="00D72A3E">
      <w:pPr>
        <w:pStyle w:val="Body"/>
        <w:spacing w:line="360" w:lineRule="auto"/>
        <w:rPr>
          <w:rFonts w:ascii="Arial" w:eastAsia="Arial" w:hAnsi="Arial" w:cs="Arial"/>
          <w:b/>
          <w:bCs/>
          <w:color w:val="434644"/>
          <w:u w:color="434644"/>
          <w:lang w:val="en-US"/>
        </w:rPr>
      </w:pPr>
    </w:p>
    <w:p w14:paraId="4923791F" w14:textId="20914CA6" w:rsidR="00E45367" w:rsidRPr="005C26BB" w:rsidRDefault="00BB38BB">
      <w:pPr>
        <w:pStyle w:val="Body"/>
        <w:spacing w:line="360" w:lineRule="auto"/>
        <w:rPr>
          <w:rFonts w:ascii="Arial" w:eastAsia="Arial" w:hAnsi="Arial" w:cs="Arial"/>
          <w:b/>
          <w:bCs/>
          <w:color w:val="434644"/>
          <w:u w:color="434644"/>
          <w:lang w:val="en-US"/>
        </w:rPr>
      </w:pPr>
      <w:r w:rsidRPr="005C26BB">
        <w:rPr>
          <w:rFonts w:ascii="Arial" w:eastAsia="Arial" w:hAnsi="Arial" w:cs="Arial"/>
          <w:b/>
          <w:bCs/>
          <w:color w:val="434644"/>
          <w:u w:color="434644"/>
          <w:lang w:val="en-US"/>
        </w:rPr>
        <w:t>- ENDS</w:t>
      </w:r>
    </w:p>
    <w:p w14:paraId="6D7E7C63" w14:textId="77777777" w:rsidR="00D72A3E" w:rsidRDefault="00D72A3E">
      <w:pPr>
        <w:pStyle w:val="Body"/>
        <w:spacing w:line="360" w:lineRule="auto"/>
        <w:rPr>
          <w:rFonts w:ascii="Arial" w:eastAsia="Arial" w:hAnsi="Arial" w:cs="Arial"/>
          <w:b/>
          <w:bCs/>
          <w:color w:val="434644"/>
          <w:u w:color="434644"/>
          <w:lang w:val="en-US"/>
        </w:rPr>
      </w:pPr>
    </w:p>
    <w:p w14:paraId="70EA846F" w14:textId="77777777" w:rsidR="00E45367" w:rsidRPr="005C26BB" w:rsidRDefault="00BB38BB">
      <w:pPr>
        <w:pStyle w:val="Body"/>
        <w:spacing w:line="360" w:lineRule="auto"/>
        <w:rPr>
          <w:rFonts w:ascii="Arial" w:eastAsia="Arial" w:hAnsi="Arial" w:cs="Arial"/>
          <w:b/>
          <w:bCs/>
          <w:color w:val="434644"/>
          <w:u w:color="434644"/>
          <w:lang w:val="en-US"/>
        </w:rPr>
      </w:pPr>
      <w:r w:rsidRPr="005C26BB">
        <w:rPr>
          <w:rFonts w:ascii="Arial" w:eastAsia="Arial" w:hAnsi="Arial" w:cs="Arial"/>
          <w:b/>
          <w:bCs/>
          <w:color w:val="434644"/>
          <w:u w:color="434644"/>
          <w:lang w:val="en-US"/>
        </w:rPr>
        <w:t>About FundedByMe</w:t>
      </w:r>
      <w:bookmarkEnd w:id="0"/>
    </w:p>
    <w:p w14:paraId="54984C03" w14:textId="179547CE" w:rsidR="00E45367" w:rsidRPr="005C26BB" w:rsidRDefault="00BB38BB" w:rsidP="005231CE">
      <w:pPr>
        <w:pStyle w:val="Body"/>
        <w:spacing w:line="360" w:lineRule="auto"/>
        <w:rPr>
          <w:rFonts w:ascii="Arial" w:eastAsia="Arial" w:hAnsi="Arial" w:cs="Arial"/>
          <w:lang w:val="en-US"/>
        </w:rPr>
      </w:pPr>
      <w:r w:rsidRPr="005C26BB">
        <w:rPr>
          <w:rFonts w:ascii="Arial" w:eastAsia="Arial" w:hAnsi="Arial" w:cs="Arial"/>
          <w:lang w:val="en-US"/>
        </w:rPr>
        <w:t xml:space="preserve">FundedByMe is </w:t>
      </w:r>
      <w:r w:rsidR="003177D6" w:rsidRPr="005C26BB">
        <w:rPr>
          <w:rFonts w:ascii="Arial" w:eastAsia="Arial" w:hAnsi="Arial" w:cs="Arial"/>
          <w:lang w:val="en-US"/>
        </w:rPr>
        <w:t>one of a few</w:t>
      </w:r>
      <w:r w:rsidRPr="005C26BB">
        <w:rPr>
          <w:rFonts w:ascii="Arial" w:eastAsia="Arial" w:hAnsi="Arial" w:cs="Arial"/>
          <w:lang w:val="en-US"/>
        </w:rPr>
        <w:t xml:space="preserve"> full-service crowdfunding platform</w:t>
      </w:r>
      <w:r w:rsidR="003177D6" w:rsidRPr="005C26BB">
        <w:rPr>
          <w:rFonts w:ascii="Arial" w:eastAsia="Arial" w:hAnsi="Arial" w:cs="Arial"/>
          <w:lang w:val="en-US"/>
        </w:rPr>
        <w:t>s</w:t>
      </w:r>
      <w:r w:rsidRPr="005C26BB">
        <w:rPr>
          <w:rFonts w:ascii="Arial" w:eastAsia="Arial" w:hAnsi="Arial" w:cs="Arial"/>
          <w:lang w:val="en-US"/>
        </w:rPr>
        <w:t xml:space="preserve"> offering capital through equity and loans. In the past years, some 4</w:t>
      </w:r>
      <w:r w:rsidR="00491B59">
        <w:rPr>
          <w:rFonts w:ascii="Arial" w:eastAsia="Arial" w:hAnsi="Arial" w:cs="Arial"/>
          <w:lang w:val="en-US"/>
        </w:rPr>
        <w:t>5</w:t>
      </w:r>
      <w:r w:rsidR="00081801">
        <w:rPr>
          <w:rFonts w:ascii="Arial" w:eastAsia="Arial" w:hAnsi="Arial" w:cs="Arial"/>
          <w:lang w:val="en-US"/>
        </w:rPr>
        <w:t>2</w:t>
      </w:r>
      <w:r w:rsidRPr="005C26BB">
        <w:rPr>
          <w:rFonts w:ascii="Arial" w:eastAsia="Arial" w:hAnsi="Arial" w:cs="Arial"/>
          <w:lang w:val="en-US"/>
        </w:rPr>
        <w:t xml:space="preserve"> companies from 25 different countries have been successfully funded with more than €</w:t>
      </w:r>
      <w:r w:rsidR="00481377">
        <w:rPr>
          <w:rFonts w:ascii="Arial" w:eastAsia="Arial" w:hAnsi="Arial" w:cs="Arial"/>
          <w:lang w:val="en-US"/>
        </w:rPr>
        <w:t>2</w:t>
      </w:r>
      <w:r w:rsidR="00081801">
        <w:rPr>
          <w:rFonts w:ascii="Arial" w:eastAsia="Arial" w:hAnsi="Arial" w:cs="Arial"/>
          <w:lang w:val="en-US"/>
        </w:rPr>
        <w:t>3</w:t>
      </w:r>
      <w:r w:rsidR="00481377">
        <w:rPr>
          <w:rFonts w:ascii="Arial" w:eastAsia="Arial" w:hAnsi="Arial" w:cs="Arial"/>
          <w:lang w:val="en-US"/>
        </w:rPr>
        <w:t>,</w:t>
      </w:r>
      <w:r w:rsidR="00081801">
        <w:rPr>
          <w:rFonts w:ascii="Arial" w:eastAsia="Arial" w:hAnsi="Arial" w:cs="Arial"/>
          <w:lang w:val="en-US"/>
        </w:rPr>
        <w:t>9</w:t>
      </w:r>
      <w:r w:rsidRPr="005C26BB">
        <w:rPr>
          <w:rFonts w:ascii="Arial" w:eastAsia="Arial" w:hAnsi="Arial" w:cs="Arial"/>
          <w:lang w:val="en-US"/>
        </w:rPr>
        <w:t xml:space="preserve"> million. The member base is a rapidly expanding network of more than </w:t>
      </w:r>
      <w:r w:rsidR="00841B40">
        <w:rPr>
          <w:rFonts w:ascii="Arial" w:eastAsia="Arial" w:hAnsi="Arial" w:cs="Arial"/>
          <w:lang w:val="en-US"/>
        </w:rPr>
        <w:t>6</w:t>
      </w:r>
      <w:r w:rsidR="00491B59">
        <w:rPr>
          <w:rFonts w:ascii="Arial" w:eastAsia="Arial" w:hAnsi="Arial" w:cs="Arial"/>
          <w:lang w:val="en-US"/>
        </w:rPr>
        <w:t>8</w:t>
      </w:r>
      <w:r w:rsidR="00481377">
        <w:rPr>
          <w:rFonts w:ascii="Arial" w:eastAsia="Arial" w:hAnsi="Arial" w:cs="Arial"/>
          <w:lang w:val="en-US"/>
        </w:rPr>
        <w:t>,</w:t>
      </w:r>
      <w:r w:rsidR="00081801">
        <w:rPr>
          <w:rFonts w:ascii="Arial" w:eastAsia="Arial" w:hAnsi="Arial" w:cs="Arial"/>
          <w:lang w:val="en-US"/>
        </w:rPr>
        <w:t>9</w:t>
      </w:r>
      <w:r w:rsidR="00481377">
        <w:rPr>
          <w:rFonts w:ascii="Arial" w:eastAsia="Arial" w:hAnsi="Arial" w:cs="Arial"/>
          <w:lang w:val="en-US"/>
        </w:rPr>
        <w:t>00</w:t>
      </w:r>
      <w:r w:rsidRPr="005C26BB">
        <w:rPr>
          <w:rFonts w:ascii="Arial" w:eastAsia="Arial" w:hAnsi="Arial" w:cs="Arial"/>
          <w:lang w:val="en-US"/>
        </w:rPr>
        <w:t xml:space="preserve"> investors from over 17</w:t>
      </w:r>
      <w:r w:rsidR="00081801">
        <w:rPr>
          <w:rFonts w:ascii="Arial" w:eastAsia="Arial" w:hAnsi="Arial" w:cs="Arial"/>
          <w:lang w:val="en-US"/>
        </w:rPr>
        <w:t>8</w:t>
      </w:r>
      <w:r w:rsidR="005231CE" w:rsidRPr="005C26BB">
        <w:rPr>
          <w:rFonts w:ascii="Arial" w:eastAsia="Arial" w:hAnsi="Arial" w:cs="Arial"/>
          <w:lang w:val="en-US"/>
        </w:rPr>
        <w:t xml:space="preserve"> </w:t>
      </w:r>
      <w:r w:rsidRPr="005C26BB">
        <w:rPr>
          <w:rFonts w:ascii="Arial" w:eastAsia="Arial" w:hAnsi="Arial" w:cs="Arial"/>
          <w:lang w:val="en-US"/>
        </w:rPr>
        <w:t xml:space="preserve">countries around the world. FundedByMe headquarters are in Stockholm, Sweden, </w:t>
      </w:r>
      <w:r w:rsidRPr="005C26BB">
        <w:rPr>
          <w:rFonts w:ascii="Arial" w:eastAsia="Arial" w:hAnsi="Arial" w:cs="Arial"/>
          <w:lang w:val="en-US"/>
        </w:rPr>
        <w:lastRenderedPageBreak/>
        <w:t xml:space="preserve">with a local </w:t>
      </w:r>
      <w:r w:rsidR="001F5C59">
        <w:rPr>
          <w:rFonts w:ascii="Arial" w:eastAsia="Arial" w:hAnsi="Arial" w:cs="Arial"/>
          <w:lang w:val="en-US"/>
        </w:rPr>
        <w:t>presence in Finland,</w:t>
      </w:r>
      <w:r w:rsidRPr="005C26BB">
        <w:rPr>
          <w:rFonts w:ascii="Arial" w:eastAsia="Arial" w:hAnsi="Arial" w:cs="Arial"/>
          <w:lang w:val="en-US"/>
        </w:rPr>
        <w:t xml:space="preserve"> Singapore and Malaysia. For more information, visit </w:t>
      </w:r>
      <w:hyperlink r:id="rId9" w:history="1">
        <w:r w:rsidRPr="005C26BB">
          <w:rPr>
            <w:rStyle w:val="Hyperlink0"/>
            <w:lang w:val="en-US"/>
          </w:rPr>
          <w:t>www.fundedbyme.com.</w:t>
        </w:r>
      </w:hyperlink>
      <w:bookmarkStart w:id="1" w:name="_GoBack"/>
      <w:bookmarkEnd w:id="1"/>
    </w:p>
    <w:sectPr w:rsidR="00E45367" w:rsidRPr="005C26BB">
      <w:headerReference w:type="default" r:id="rId10"/>
      <w:footerReference w:type="default" r:id="rId11"/>
      <w:pgSz w:w="11900" w:h="1682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70CB7D" w14:textId="77777777" w:rsidR="00C112AD" w:rsidRDefault="00C112AD">
      <w:r>
        <w:separator/>
      </w:r>
    </w:p>
  </w:endnote>
  <w:endnote w:type="continuationSeparator" w:id="0">
    <w:p w14:paraId="53F55E1B" w14:textId="77777777" w:rsidR="00C112AD" w:rsidRDefault="00C11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4388D" w14:textId="77777777" w:rsidR="00C112AD" w:rsidRDefault="00C112AD">
    <w:pPr>
      <w:pStyle w:val="Footer"/>
      <w:ind w:left="144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A903E6" w14:textId="77777777" w:rsidR="00C112AD" w:rsidRDefault="00C112AD">
      <w:r>
        <w:separator/>
      </w:r>
    </w:p>
  </w:footnote>
  <w:footnote w:type="continuationSeparator" w:id="0">
    <w:p w14:paraId="4A020E88" w14:textId="77777777" w:rsidR="00C112AD" w:rsidRDefault="00C112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5666E" w14:textId="77777777" w:rsidR="00C112AD" w:rsidRDefault="00C112AD">
    <w:pPr>
      <w:pStyle w:val="Header"/>
    </w:pPr>
    <w:r>
      <w:rPr>
        <w:noProof/>
        <w:lang w:eastAsia="en-US"/>
      </w:rPr>
      <w:drawing>
        <wp:anchor distT="152400" distB="152400" distL="152400" distR="152400" simplePos="0" relativeHeight="251658240" behindDoc="1" locked="0" layoutInCell="1" allowOverlap="1" wp14:anchorId="6B1BFE58" wp14:editId="2BF97799">
          <wp:simplePos x="0" y="0"/>
          <wp:positionH relativeFrom="page">
            <wp:posOffset>718819</wp:posOffset>
          </wp:positionH>
          <wp:positionV relativeFrom="page">
            <wp:posOffset>383540</wp:posOffset>
          </wp:positionV>
          <wp:extent cx="2501900" cy="44767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df"/>
                  <pic:cNvPicPr/>
                </pic:nvPicPr>
                <pic:blipFill rotWithShape="1"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019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1C6DFC48" wp14:editId="42740583">
              <wp:simplePos x="0" y="0"/>
              <wp:positionH relativeFrom="page">
                <wp:posOffset>711200</wp:posOffset>
              </wp:positionH>
              <wp:positionV relativeFrom="page">
                <wp:posOffset>9752965</wp:posOffset>
              </wp:positionV>
              <wp:extent cx="6121401" cy="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1401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BFBFBF"/>
                        </a:solidFill>
                        <a:prstDash val="solid"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id="_x0000_s1026" style="visibility:visible;position:absolute;margin-left:56.0pt;margin-top:768.0pt;width:482.0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BFBFBF" opacity="100.0%" weight="0.5pt" dashstyle="solid" endcap="flat" joinstyle="round" linestyle="single"/>
              <w10:wrap type="none" side="bothSides" anchorx="page" anchory="page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780444A2" wp14:editId="56C9F715">
              <wp:simplePos x="0" y="0"/>
              <wp:positionH relativeFrom="page">
                <wp:posOffset>1947545</wp:posOffset>
              </wp:positionH>
              <wp:positionV relativeFrom="page">
                <wp:posOffset>9866630</wp:posOffset>
              </wp:positionV>
              <wp:extent cx="1295400" cy="619125"/>
              <wp:effectExtent l="0" t="0" r="0" b="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5400" cy="61912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55B2332A" w14:textId="77777777" w:rsidR="00C112AD" w:rsidRDefault="00C112AD">
                          <w:pPr>
                            <w:pStyle w:val="Body"/>
                            <w:spacing w:line="480" w:lineRule="auto"/>
                            <w:rPr>
                              <w:rFonts w:ascii="Helvetica Neue" w:eastAsia="Helvetica Neue" w:hAnsi="Helvetica Neue" w:cs="Helvetica Neue"/>
                              <w:color w:val="BFBFBF"/>
                              <w:sz w:val="16"/>
                              <w:szCs w:val="16"/>
                              <w:u w:color="BFBFBF"/>
                            </w:rPr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BFBFBF"/>
                              <w:sz w:val="16"/>
                              <w:szCs w:val="16"/>
                              <w:u w:color="BFBFBF"/>
                            </w:rPr>
                            <w:t>www.fundedbyme.com</w:t>
                          </w:r>
                        </w:p>
                        <w:p w14:paraId="3061B6D0" w14:textId="77777777" w:rsidR="00C112AD" w:rsidRDefault="00C112AD">
                          <w:pPr>
                            <w:pStyle w:val="Body"/>
                            <w:spacing w:line="480" w:lineRule="auto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BFBFBF"/>
                              <w:sz w:val="16"/>
                              <w:szCs w:val="16"/>
                              <w:u w:color="BFBFBF"/>
                              <w:lang w:val="en-US"/>
                            </w:rPr>
                            <w:t>Hello@fundedbyme.com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45719" tIns="45719" rIns="45719" bIns="45719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style="position:absolute;margin-left:153.35pt;margin-top:776.9pt;width:102pt;height:48.75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" adj="-11796480,,5400" path="m0,0l21600,,21600,21600,,21600,,0xe" filled="f" stroked="f" strokeweight=".5pt">
              <v:stroke joinstyle="miter"/>
              <v:formulas/>
              <v:path arrowok="t" o:extrusionok="f" o:connecttype="custom" o:connectlocs="647700,309563;647700,309563;647700,309563;647700,309563" o:connectangles="0,90,180,270" textboxrect="0,0,21600,21600"/>
              <v:textbox inset="45719emu,45719emu,45719emu,45719emu">
                <w:txbxContent>
                  <w:p w14:paraId="55B2332A" w14:textId="77777777" w:rsidR="000B274C" w:rsidRDefault="000B274C">
                    <w:pPr>
                      <w:pStyle w:val="Body"/>
                      <w:spacing w:line="480" w:lineRule="auto"/>
                      <w:rPr>
                        <w:rFonts w:ascii="Helvetica Neue" w:eastAsia="Helvetica Neue" w:hAnsi="Helvetica Neue" w:cs="Helvetica Neue"/>
                        <w:color w:val="BFBFBF"/>
                        <w:sz w:val="16"/>
                        <w:szCs w:val="16"/>
                        <w:u w:color="BFBFBF"/>
                      </w:rPr>
                    </w:pPr>
                    <w:r>
                      <w:rPr>
                        <w:rFonts w:ascii="Helvetica Neue" w:eastAsia="Helvetica Neue" w:hAnsi="Helvetica Neue" w:cs="Helvetica Neue"/>
                        <w:color w:val="BFBFBF"/>
                        <w:sz w:val="16"/>
                        <w:szCs w:val="16"/>
                        <w:u w:color="BFBFBF"/>
                      </w:rPr>
                      <w:t>www.fundedbyme.com</w:t>
                    </w:r>
                  </w:p>
                  <w:p w14:paraId="3061B6D0" w14:textId="77777777" w:rsidR="000B274C" w:rsidRDefault="000B274C">
                    <w:pPr>
                      <w:pStyle w:val="Body"/>
                      <w:spacing w:line="480" w:lineRule="auto"/>
                    </w:pPr>
                    <w:r>
                      <w:rPr>
                        <w:rFonts w:ascii="Helvetica Neue" w:eastAsia="Helvetica Neue" w:hAnsi="Helvetica Neue" w:cs="Helvetica Neue"/>
                        <w:color w:val="BFBFBF"/>
                        <w:sz w:val="16"/>
                        <w:szCs w:val="16"/>
                        <w:u w:color="BFBFBF"/>
                        <w:lang w:val="en-US"/>
                      </w:rPr>
                      <w:t>Hello@fundedbyme.com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1D18C0C4" wp14:editId="59A7D467">
              <wp:simplePos x="0" y="0"/>
              <wp:positionH relativeFrom="page">
                <wp:posOffset>3418205</wp:posOffset>
              </wp:positionH>
              <wp:positionV relativeFrom="page">
                <wp:posOffset>9866630</wp:posOffset>
              </wp:positionV>
              <wp:extent cx="908684" cy="268605"/>
              <wp:effectExtent l="0" t="0" r="0" b="0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8684" cy="26860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6B8F47DD" w14:textId="77777777" w:rsidR="00C112AD" w:rsidRDefault="00C112AD">
                          <w:pPr>
                            <w:pStyle w:val="Body"/>
                            <w:spacing w:line="480" w:lineRule="auto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BFBFBF"/>
                              <w:sz w:val="16"/>
                              <w:szCs w:val="16"/>
                              <w:u w:color="BFBFBF"/>
                              <w:lang w:val="en-US"/>
                            </w:rPr>
                            <w:t>@FundedByMe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45719" tIns="45719" rIns="45719" bIns="45719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style="position:absolute;margin-left:269.15pt;margin-top:776.9pt;width:71.55pt;height:21.15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" adj="-11796480,,5400" path="m0,0l21600,,21600,21600,,21600,,0xe" filled="f" stroked="f" strokeweight=".5pt">
              <v:stroke joinstyle="miter"/>
              <v:formulas/>
              <v:path arrowok="t" o:extrusionok="f" o:connecttype="custom" o:connectlocs="454342,134303;454342,134303;454342,134303;454342,134303" o:connectangles="0,90,180,270" textboxrect="0,0,21600,21600"/>
              <v:textbox inset="45719emu,45719emu,45719emu,45719emu">
                <w:txbxContent>
                  <w:p w14:paraId="6B8F47DD" w14:textId="77777777" w:rsidR="000B274C" w:rsidRDefault="000B274C">
                    <w:pPr>
                      <w:pStyle w:val="Body"/>
                      <w:spacing w:line="480" w:lineRule="auto"/>
                    </w:pPr>
                    <w:r>
                      <w:rPr>
                        <w:rFonts w:ascii="Helvetica Neue" w:eastAsia="Helvetica Neue" w:hAnsi="Helvetica Neue" w:cs="Helvetica Neue"/>
                        <w:color w:val="BFBFBF"/>
                        <w:sz w:val="16"/>
                        <w:szCs w:val="16"/>
                        <w:u w:color="BFBFBF"/>
                        <w:lang w:val="en-US"/>
                      </w:rPr>
                      <w:t>@FundedByMe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152400" distB="152400" distL="152400" distR="152400" simplePos="0" relativeHeight="251662336" behindDoc="1" locked="0" layoutInCell="1" allowOverlap="1" wp14:anchorId="168C4BE9" wp14:editId="1F48F0FB">
          <wp:simplePos x="0" y="0"/>
          <wp:positionH relativeFrom="page">
            <wp:posOffset>3216910</wp:posOffset>
          </wp:positionH>
          <wp:positionV relativeFrom="page">
            <wp:posOffset>9848850</wp:posOffset>
          </wp:positionV>
          <wp:extent cx="286385" cy="286385"/>
          <wp:effectExtent l="0" t="0" r="0" b="0"/>
          <wp:wrapNone/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4.png"/>
                  <pic:cNvPicPr/>
                </pic:nvPicPr>
                <pic:blipFill rotWithShape="1"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638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152400" distB="152400" distL="152400" distR="152400" simplePos="0" relativeHeight="251663360" behindDoc="1" locked="0" layoutInCell="1" allowOverlap="1" wp14:anchorId="4C517DA9" wp14:editId="6D4EAA3D">
          <wp:simplePos x="0" y="0"/>
          <wp:positionH relativeFrom="page">
            <wp:posOffset>3216910</wp:posOffset>
          </wp:positionH>
          <wp:positionV relativeFrom="page">
            <wp:posOffset>10090150</wp:posOffset>
          </wp:positionV>
          <wp:extent cx="287655" cy="287655"/>
          <wp:effectExtent l="0" t="0" r="0" b="0"/>
          <wp:wrapNone/>
          <wp:docPr id="1073741830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3.png"/>
                  <pic:cNvPicPr/>
                </pic:nvPicPr>
                <pic:blipFill rotWithShape="1">
                  <a:blip r:embed="rId3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64384" behindDoc="1" locked="0" layoutInCell="1" allowOverlap="1" wp14:anchorId="7DE5CAEF" wp14:editId="73A73EDD">
              <wp:simplePos x="0" y="0"/>
              <wp:positionH relativeFrom="page">
                <wp:posOffset>4622800</wp:posOffset>
              </wp:positionH>
              <wp:positionV relativeFrom="page">
                <wp:posOffset>9912350</wp:posOffset>
              </wp:positionV>
              <wp:extent cx="1416050" cy="486410"/>
              <wp:effectExtent l="0" t="0" r="0" b="0"/>
              <wp:wrapNone/>
              <wp:docPr id="3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6050" cy="48641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599" y="0"/>
                            </a:lnTo>
                            <a:lnTo>
                              <a:pt x="21599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07C82BF4" w14:textId="77777777" w:rsidR="00C112AD" w:rsidRDefault="00C112AD">
                          <w:pPr>
                            <w:pStyle w:val="Body"/>
                            <w:spacing w:line="480" w:lineRule="auto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BFBFBF"/>
                              <w:sz w:val="16"/>
                              <w:szCs w:val="16"/>
                              <w:u w:color="BFBFBF"/>
                              <w:lang w:val="en-US"/>
                            </w:rPr>
                            <w:t>+FundedByMe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0" tIns="0" rIns="0" bIns="0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style="position:absolute;margin-left:364pt;margin-top:780.5pt;width:111.5pt;height:38.3pt;z-index:-2516520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" adj="-11796480,,5400" path="m0,0l21599,,21599,21600,,21600,,0xe" filled="f" stroked="f" strokeweight=".5pt">
              <v:stroke joinstyle="miter"/>
              <v:formulas/>
              <v:path arrowok="t" o:extrusionok="f" o:connecttype="custom" o:connectlocs="708025,243205;708025,243205;708025,243205;708025,243205" o:connectangles="0,90,180,270" textboxrect="0,0,21600,21600"/>
              <v:textbox inset="0,0,0,0">
                <w:txbxContent>
                  <w:p w14:paraId="07C82BF4" w14:textId="77777777" w:rsidR="000B274C" w:rsidRDefault="000B274C">
                    <w:pPr>
                      <w:pStyle w:val="Body"/>
                      <w:spacing w:line="480" w:lineRule="auto"/>
                    </w:pPr>
                    <w:r>
                      <w:rPr>
                        <w:rFonts w:ascii="Helvetica Neue" w:eastAsia="Helvetica Neue" w:hAnsi="Helvetica Neue" w:cs="Helvetica Neue"/>
                        <w:color w:val="BFBFBF"/>
                        <w:sz w:val="16"/>
                        <w:szCs w:val="16"/>
                        <w:u w:color="BFBFBF"/>
                        <w:lang w:val="en-US"/>
                      </w:rPr>
                      <w:t>+FundedByMe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152400" distB="152400" distL="152400" distR="152400" simplePos="0" relativeHeight="251665408" behindDoc="1" locked="0" layoutInCell="1" allowOverlap="1" wp14:anchorId="722390DB" wp14:editId="5979030A">
          <wp:simplePos x="0" y="0"/>
          <wp:positionH relativeFrom="page">
            <wp:posOffset>4327525</wp:posOffset>
          </wp:positionH>
          <wp:positionV relativeFrom="page">
            <wp:posOffset>9835515</wp:posOffset>
          </wp:positionV>
          <wp:extent cx="287655" cy="287655"/>
          <wp:effectExtent l="0" t="0" r="0" b="0"/>
          <wp:wrapNone/>
          <wp:docPr id="107374183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image2.png"/>
                  <pic:cNvPicPr/>
                </pic:nvPicPr>
                <pic:blipFill rotWithShape="1">
                  <a:blip r:embed="rId4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66432" behindDoc="1" locked="0" layoutInCell="1" allowOverlap="1" wp14:anchorId="12767C9D" wp14:editId="66974EAD">
              <wp:simplePos x="0" y="0"/>
              <wp:positionH relativeFrom="page">
                <wp:posOffset>3418205</wp:posOffset>
              </wp:positionH>
              <wp:positionV relativeFrom="page">
                <wp:posOffset>10126345</wp:posOffset>
              </wp:positionV>
              <wp:extent cx="1780540" cy="268605"/>
              <wp:effectExtent l="0" t="0" r="0" b="0"/>
              <wp:wrapNone/>
              <wp:docPr id="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0540" cy="26860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599"/>
                            </a:lnTo>
                            <a:lnTo>
                              <a:pt x="0" y="21599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450EC689" w14:textId="77777777" w:rsidR="00C112AD" w:rsidRDefault="00C112AD">
                          <w:pPr>
                            <w:pStyle w:val="Body"/>
                            <w:spacing w:line="480" w:lineRule="auto"/>
                          </w:pPr>
                          <w:proofErr w:type="gramStart"/>
                          <w:r>
                            <w:rPr>
                              <w:rFonts w:ascii="Helvetica Neue" w:eastAsia="Helvetica Neue" w:hAnsi="Helvetica Neue" w:cs="Helvetica Neue"/>
                              <w:color w:val="BFBFBF"/>
                              <w:sz w:val="16"/>
                              <w:szCs w:val="16"/>
                              <w:u w:color="BFBFBF"/>
                              <w:lang w:val="en-US"/>
                            </w:rPr>
                            <w:t>www.facebook.com</w:t>
                          </w:r>
                          <w:proofErr w:type="gramEnd"/>
                          <w:r>
                            <w:rPr>
                              <w:rFonts w:ascii="Helvetica Neue" w:eastAsia="Helvetica Neue" w:hAnsi="Helvetica Neue" w:cs="Helvetica Neue"/>
                              <w:color w:val="BFBFBF"/>
                              <w:sz w:val="16"/>
                              <w:szCs w:val="16"/>
                              <w:u w:color="BFBFBF"/>
                              <w:lang w:val="en-US"/>
                            </w:rPr>
                            <w:t>/FundedByMe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45719" tIns="45719" rIns="45719" bIns="45719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style="position:absolute;margin-left:269.15pt;margin-top:797.35pt;width:140.2pt;height:21.15pt;z-index:-2516500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" adj="-11796480,,5400" path="m0,0l21600,,21600,21599,,21599,,0xe" filled="f" stroked="f" strokeweight=".5pt">
              <v:stroke joinstyle="miter"/>
              <v:formulas/>
              <v:path arrowok="t" o:extrusionok="f" o:connecttype="custom" o:connectlocs="890270,134303;890270,134303;890270,134303;890270,134303" o:connectangles="0,90,180,270" textboxrect="0,0,21600,21600"/>
              <v:textbox inset="45719emu,45719emu,45719emu,45719emu">
                <w:txbxContent>
                  <w:p w14:paraId="450EC689" w14:textId="77777777" w:rsidR="000B274C" w:rsidRDefault="000B274C">
                    <w:pPr>
                      <w:pStyle w:val="Body"/>
                      <w:spacing w:line="480" w:lineRule="auto"/>
                    </w:pPr>
                    <w:proofErr w:type="gramStart"/>
                    <w:r>
                      <w:rPr>
                        <w:rFonts w:ascii="Helvetica Neue" w:eastAsia="Helvetica Neue" w:hAnsi="Helvetica Neue" w:cs="Helvetica Neue"/>
                        <w:color w:val="BFBFBF"/>
                        <w:sz w:val="16"/>
                        <w:szCs w:val="16"/>
                        <w:u w:color="BFBFBF"/>
                        <w:lang w:val="en-US"/>
                      </w:rPr>
                      <w:t>www.facebook.com</w:t>
                    </w:r>
                    <w:proofErr w:type="gramEnd"/>
                    <w:r>
                      <w:rPr>
                        <w:rFonts w:ascii="Helvetica Neue" w:eastAsia="Helvetica Neue" w:hAnsi="Helvetica Neue" w:cs="Helvetica Neue"/>
                        <w:color w:val="BFBFBF"/>
                        <w:sz w:val="16"/>
                        <w:szCs w:val="16"/>
                        <w:u w:color="BFBFBF"/>
                        <w:lang w:val="en-US"/>
                      </w:rPr>
                      <w:t>/FundedByMe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8AE73F0"/>
    <w:multiLevelType w:val="multilevel"/>
    <w:tmpl w:val="10747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B3453"/>
    <w:multiLevelType w:val="hybridMultilevel"/>
    <w:tmpl w:val="2494C626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>
    <w:nsid w:val="60612654"/>
    <w:multiLevelType w:val="multilevel"/>
    <w:tmpl w:val="20FA7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67"/>
    <w:rsid w:val="00032BAF"/>
    <w:rsid w:val="000647FB"/>
    <w:rsid w:val="00081801"/>
    <w:rsid w:val="000A449F"/>
    <w:rsid w:val="000A58D8"/>
    <w:rsid w:val="000B274C"/>
    <w:rsid w:val="00126AF9"/>
    <w:rsid w:val="00136641"/>
    <w:rsid w:val="0017051D"/>
    <w:rsid w:val="001B4F86"/>
    <w:rsid w:val="001D2233"/>
    <w:rsid w:val="001F433A"/>
    <w:rsid w:val="001F5C59"/>
    <w:rsid w:val="002B7681"/>
    <w:rsid w:val="002C7FD1"/>
    <w:rsid w:val="003177D6"/>
    <w:rsid w:val="003315CF"/>
    <w:rsid w:val="00394113"/>
    <w:rsid w:val="003A7826"/>
    <w:rsid w:val="00481377"/>
    <w:rsid w:val="00491B59"/>
    <w:rsid w:val="005231CE"/>
    <w:rsid w:val="00535F08"/>
    <w:rsid w:val="005C26BB"/>
    <w:rsid w:val="005C51BD"/>
    <w:rsid w:val="006667E7"/>
    <w:rsid w:val="006F1DE2"/>
    <w:rsid w:val="00707A34"/>
    <w:rsid w:val="00732DE5"/>
    <w:rsid w:val="007C0F90"/>
    <w:rsid w:val="008226FA"/>
    <w:rsid w:val="00841B40"/>
    <w:rsid w:val="00845917"/>
    <w:rsid w:val="008833B3"/>
    <w:rsid w:val="008F6B7F"/>
    <w:rsid w:val="009005A0"/>
    <w:rsid w:val="00923AEE"/>
    <w:rsid w:val="009244AA"/>
    <w:rsid w:val="009522CA"/>
    <w:rsid w:val="00965242"/>
    <w:rsid w:val="009A7739"/>
    <w:rsid w:val="009E1FC1"/>
    <w:rsid w:val="009E2F01"/>
    <w:rsid w:val="00A66D0C"/>
    <w:rsid w:val="00A81A14"/>
    <w:rsid w:val="00A821E6"/>
    <w:rsid w:val="00AF024B"/>
    <w:rsid w:val="00B066C8"/>
    <w:rsid w:val="00B275CF"/>
    <w:rsid w:val="00B95F73"/>
    <w:rsid w:val="00BB38BB"/>
    <w:rsid w:val="00BC35BD"/>
    <w:rsid w:val="00C00A13"/>
    <w:rsid w:val="00C112AD"/>
    <w:rsid w:val="00C1163F"/>
    <w:rsid w:val="00D06906"/>
    <w:rsid w:val="00D371F2"/>
    <w:rsid w:val="00D72A3E"/>
    <w:rsid w:val="00D877F6"/>
    <w:rsid w:val="00DB7DD5"/>
    <w:rsid w:val="00E45367"/>
    <w:rsid w:val="00E57148"/>
    <w:rsid w:val="00EC6B99"/>
    <w:rsid w:val="00F01F2B"/>
    <w:rsid w:val="00F13CC9"/>
    <w:rsid w:val="00F34B3C"/>
    <w:rsid w:val="00F6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105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7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7D6"/>
    <w:rPr>
      <w:rFonts w:ascii="Lucida Grande" w:hAnsi="Lucida Grande" w:cs="Lucida Grande"/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9411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u w:val="single" w:color="0000FF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7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7D6"/>
    <w:rPr>
      <w:rFonts w:ascii="Lucida Grande" w:hAnsi="Lucida Grande" w:cs="Lucida Grande"/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941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fundedbyme.com.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245</Words>
  <Characters>1401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Widinghoff</dc:creator>
  <cp:lastModifiedBy>Susan Sjölund</cp:lastModifiedBy>
  <cp:revision>5</cp:revision>
  <dcterms:created xsi:type="dcterms:W3CDTF">2016-08-12T07:19:00Z</dcterms:created>
  <dcterms:modified xsi:type="dcterms:W3CDTF">2016-08-15T15:10:00Z</dcterms:modified>
</cp:coreProperties>
</file>