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399647DD" w:rsidR="00CF1ABB" w:rsidRPr="000D5C5F" w:rsidRDefault="00F8385B">
      <w:pPr>
        <w:rPr>
          <w:rFonts w:ascii="Museo Sans 300" w:hAnsi="Museo Sans 300"/>
          <w:sz w:val="22"/>
          <w:szCs w:val="22"/>
        </w:rPr>
      </w:pPr>
      <w:r>
        <w:rPr>
          <w:rFonts w:ascii="Museo Sans 300" w:hAnsi="Museo Sans 300"/>
          <w:sz w:val="22"/>
          <w:szCs w:val="22"/>
        </w:rPr>
        <w:t>.</w:t>
      </w:r>
    </w:p>
    <w:p w14:paraId="51191F33" w14:textId="336CC4F7" w:rsidR="003A3D09" w:rsidRPr="000D5C5F" w:rsidRDefault="000D5C5F">
      <w:pPr>
        <w:rPr>
          <w:rFonts w:ascii="Museo Sans 300" w:hAnsi="Museo Sans 300"/>
          <w:sz w:val="22"/>
          <w:szCs w:val="22"/>
        </w:rPr>
      </w:pPr>
      <w:r w:rsidRPr="000D5C5F">
        <w:rPr>
          <w:rFonts w:ascii="Museo Sans 300" w:hAnsi="Museo Sans 300"/>
          <w:sz w:val="22"/>
          <w:szCs w:val="22"/>
        </w:rPr>
        <w:br/>
      </w:r>
    </w:p>
    <w:p w14:paraId="3B48C808" w14:textId="02C64DDC" w:rsidR="00895842" w:rsidRPr="008E2DDB" w:rsidRDefault="008E42ED" w:rsidP="00895842">
      <w:pPr>
        <w:spacing w:line="360" w:lineRule="auto"/>
        <w:jc w:val="center"/>
        <w:rPr>
          <w:rFonts w:ascii="Helvetica" w:hAnsi="Helvetica"/>
          <w:b/>
          <w:bCs/>
          <w:color w:val="4BACC6" w:themeColor="accent5"/>
          <w:sz w:val="26"/>
          <w:szCs w:val="26"/>
        </w:rPr>
      </w:pPr>
      <w:bookmarkStart w:id="0" w:name="_GoBack"/>
      <w:r w:rsidRPr="008E2DDB">
        <w:rPr>
          <w:rFonts w:ascii="Helvetica" w:hAnsi="Helvetica"/>
          <w:b/>
          <w:bCs/>
          <w:color w:val="4BACC6" w:themeColor="accent5"/>
          <w:sz w:val="26"/>
          <w:szCs w:val="26"/>
        </w:rPr>
        <w:t>Mit</w:t>
      </w:r>
      <w:r w:rsidR="008E2DDB" w:rsidRPr="008E2DDB">
        <w:rPr>
          <w:rFonts w:ascii="Helvetica" w:hAnsi="Helvetica"/>
          <w:b/>
          <w:bCs/>
          <w:color w:val="4BACC6" w:themeColor="accent5"/>
          <w:sz w:val="26"/>
          <w:szCs w:val="26"/>
        </w:rPr>
        <w:t xml:space="preserve"> Viva </w:t>
      </w:r>
      <w:proofErr w:type="spellStart"/>
      <w:r w:rsidR="008E2DDB" w:rsidRPr="008E2DDB">
        <w:rPr>
          <w:rFonts w:ascii="Helvetica" w:hAnsi="Helvetica"/>
          <w:b/>
          <w:bCs/>
          <w:color w:val="4BACC6" w:themeColor="accent5"/>
          <w:sz w:val="26"/>
          <w:szCs w:val="26"/>
        </w:rPr>
        <w:t>con</w:t>
      </w:r>
      <w:proofErr w:type="spellEnd"/>
      <w:r w:rsidR="008E2DDB" w:rsidRPr="008E2DDB">
        <w:rPr>
          <w:rFonts w:ascii="Helvetica" w:hAnsi="Helvetica"/>
          <w:b/>
          <w:bCs/>
          <w:color w:val="4BACC6" w:themeColor="accent5"/>
          <w:sz w:val="26"/>
          <w:szCs w:val="26"/>
        </w:rPr>
        <w:t xml:space="preserve"> Agua Uganda &amp;</w:t>
      </w:r>
      <w:r w:rsidRPr="008E2DDB">
        <w:rPr>
          <w:rFonts w:ascii="Helvetica" w:hAnsi="Helvetica"/>
          <w:b/>
          <w:bCs/>
          <w:color w:val="4BACC6" w:themeColor="accent5"/>
          <w:sz w:val="26"/>
          <w:szCs w:val="26"/>
        </w:rPr>
        <w:t xml:space="preserve"> </w:t>
      </w:r>
      <w:r w:rsidR="008E2DDB" w:rsidRPr="008E2DDB">
        <w:rPr>
          <w:rFonts w:ascii="Helvetica" w:hAnsi="Helvetica"/>
          <w:b/>
          <w:bCs/>
          <w:color w:val="4BACC6" w:themeColor="accent5"/>
          <w:sz w:val="26"/>
          <w:szCs w:val="26"/>
        </w:rPr>
        <w:t>Benjamin</w:t>
      </w:r>
      <w:r w:rsidRPr="008E2DDB">
        <w:rPr>
          <w:rFonts w:ascii="Helvetica" w:hAnsi="Helvetica"/>
          <w:b/>
          <w:bCs/>
          <w:color w:val="4BACC6" w:themeColor="accent5"/>
          <w:sz w:val="26"/>
          <w:szCs w:val="26"/>
        </w:rPr>
        <w:t xml:space="preserve"> Adrion 550 Kilometer zu Fuß</w:t>
      </w:r>
      <w:r w:rsidR="007A5ED6" w:rsidRPr="008E2DDB">
        <w:rPr>
          <w:rFonts w:ascii="Helvetica" w:hAnsi="Helvetica"/>
          <w:b/>
          <w:bCs/>
          <w:color w:val="4BACC6" w:themeColor="accent5"/>
          <w:sz w:val="26"/>
          <w:szCs w:val="26"/>
        </w:rPr>
        <w:t xml:space="preserve"> von Ruanda nach Uganda</w:t>
      </w:r>
      <w:r w:rsidRPr="008E2DDB">
        <w:rPr>
          <w:rFonts w:ascii="Helvetica" w:hAnsi="Helvetica"/>
          <w:b/>
          <w:bCs/>
          <w:color w:val="4BACC6" w:themeColor="accent5"/>
          <w:sz w:val="26"/>
          <w:szCs w:val="26"/>
        </w:rPr>
        <w:t xml:space="preserve"> für sauberes Trinkwasser – </w:t>
      </w:r>
      <w:proofErr w:type="gramStart"/>
      <w:r w:rsidR="007A5ED6" w:rsidRPr="008E2DDB">
        <w:rPr>
          <w:rFonts w:ascii="Helvetica" w:hAnsi="Helvetica"/>
          <w:b/>
          <w:bCs/>
          <w:color w:val="4BACC6" w:themeColor="accent5"/>
          <w:sz w:val="26"/>
          <w:szCs w:val="26"/>
        </w:rPr>
        <w:t>WATER!WALK</w:t>
      </w:r>
      <w:bookmarkEnd w:id="0"/>
      <w:proofErr w:type="gramEnd"/>
    </w:p>
    <w:p w14:paraId="7F678EBF" w14:textId="25956DCE" w:rsidR="00895842" w:rsidRPr="00B20505" w:rsidRDefault="00017BDD" w:rsidP="00B20505">
      <w:pPr>
        <w:jc w:val="center"/>
        <w:rPr>
          <w:rFonts w:ascii="Helvetica" w:hAnsi="Helvetica"/>
          <w:i/>
          <w:sz w:val="20"/>
          <w:szCs w:val="20"/>
        </w:rPr>
      </w:pPr>
      <w:r w:rsidRPr="005E0CCF">
        <w:rPr>
          <w:rFonts w:ascii="Helvetica" w:hAnsi="Helvetica"/>
          <w:sz w:val="20"/>
          <w:szCs w:val="20"/>
        </w:rPr>
        <w:t>+++</w:t>
      </w:r>
      <w:r w:rsidR="00B20505">
        <w:rPr>
          <w:rFonts w:ascii="Helvetica" w:hAnsi="Helvetica"/>
          <w:i/>
          <w:sz w:val="20"/>
          <w:szCs w:val="20"/>
        </w:rPr>
        <w:t xml:space="preserve"> </w:t>
      </w:r>
      <w:r w:rsidR="00895842" w:rsidRPr="005E0CCF">
        <w:rPr>
          <w:rFonts w:ascii="Helvetica" w:hAnsi="Helvetica"/>
          <w:i/>
          <w:sz w:val="20"/>
          <w:szCs w:val="20"/>
        </w:rPr>
        <w:t xml:space="preserve">Am 6. November fällt der Startschuss zur Action-Kampagne </w:t>
      </w:r>
      <w:proofErr w:type="gramStart"/>
      <w:r w:rsidR="00895842" w:rsidRPr="005E0CCF">
        <w:rPr>
          <w:rFonts w:ascii="Helvetica" w:hAnsi="Helvetica"/>
          <w:i/>
          <w:sz w:val="20"/>
          <w:szCs w:val="20"/>
        </w:rPr>
        <w:t>WATER!WALK</w:t>
      </w:r>
      <w:proofErr w:type="gramEnd"/>
      <w:r w:rsidR="00895842" w:rsidRPr="005E0CCF">
        <w:rPr>
          <w:rFonts w:ascii="Helvetica" w:hAnsi="Helvetica"/>
          <w:i/>
          <w:sz w:val="20"/>
          <w:szCs w:val="20"/>
        </w:rPr>
        <w:t xml:space="preserve"> 2017 </w:t>
      </w:r>
      <w:r w:rsidR="007A5ED6" w:rsidRPr="005E0CCF">
        <w:rPr>
          <w:rFonts w:ascii="Helvetica" w:hAnsi="Helvetica"/>
          <w:i/>
          <w:sz w:val="20"/>
          <w:szCs w:val="20"/>
        </w:rPr>
        <w:t xml:space="preserve">– die Weltpremiere </w:t>
      </w:r>
      <w:r w:rsidR="00B20505">
        <w:rPr>
          <w:rFonts w:ascii="Helvetica" w:hAnsi="Helvetica"/>
          <w:i/>
          <w:sz w:val="20"/>
          <w:szCs w:val="20"/>
        </w:rPr>
        <w:t>&amp;</w:t>
      </w:r>
      <w:r w:rsidR="007A5ED6" w:rsidRPr="005E0CCF">
        <w:rPr>
          <w:rFonts w:ascii="Helvetica" w:hAnsi="Helvetica"/>
          <w:i/>
          <w:sz w:val="20"/>
          <w:szCs w:val="20"/>
        </w:rPr>
        <w:t xml:space="preserve"> wohl verrückteste Idee, seit es Viva </w:t>
      </w:r>
      <w:proofErr w:type="spellStart"/>
      <w:r w:rsidR="007A5ED6" w:rsidRPr="005E0CCF">
        <w:rPr>
          <w:rFonts w:ascii="Helvetica" w:hAnsi="Helvetica"/>
          <w:i/>
          <w:sz w:val="20"/>
          <w:szCs w:val="20"/>
        </w:rPr>
        <w:t>con</w:t>
      </w:r>
      <w:proofErr w:type="spellEnd"/>
      <w:r w:rsidR="007A5ED6" w:rsidRPr="005E0CCF">
        <w:rPr>
          <w:rFonts w:ascii="Helvetica" w:hAnsi="Helvetica"/>
          <w:i/>
          <w:sz w:val="20"/>
          <w:szCs w:val="20"/>
        </w:rPr>
        <w:t xml:space="preserve"> Agua gibt: zu Fuß </w:t>
      </w:r>
      <w:r w:rsidR="00895842" w:rsidRPr="005E0CCF">
        <w:rPr>
          <w:rFonts w:ascii="Helvetica" w:hAnsi="Helvetica"/>
          <w:i/>
          <w:sz w:val="20"/>
          <w:szCs w:val="20"/>
        </w:rPr>
        <w:t xml:space="preserve">von Ruanda nach Uganda. </w:t>
      </w:r>
      <w:r w:rsidR="008E42ED" w:rsidRPr="005E0CCF">
        <w:rPr>
          <w:rFonts w:ascii="Helvetica" w:hAnsi="Helvetica"/>
          <w:i/>
          <w:sz w:val="20"/>
          <w:szCs w:val="20"/>
        </w:rPr>
        <w:t xml:space="preserve">Viva </w:t>
      </w:r>
      <w:proofErr w:type="spellStart"/>
      <w:r w:rsidR="008E42ED" w:rsidRPr="005E0CCF">
        <w:rPr>
          <w:rFonts w:ascii="Helvetica" w:hAnsi="Helvetica"/>
          <w:i/>
          <w:sz w:val="20"/>
          <w:szCs w:val="20"/>
        </w:rPr>
        <w:t>con</w:t>
      </w:r>
      <w:proofErr w:type="spellEnd"/>
      <w:r w:rsidR="008E42ED" w:rsidRPr="005E0CCF">
        <w:rPr>
          <w:rFonts w:ascii="Helvetica" w:hAnsi="Helvetica"/>
          <w:i/>
          <w:sz w:val="20"/>
          <w:szCs w:val="20"/>
        </w:rPr>
        <w:t xml:space="preserve"> Agua musiziert, ta</w:t>
      </w:r>
      <w:r w:rsidR="00D031BC" w:rsidRPr="005E0CCF">
        <w:rPr>
          <w:rFonts w:ascii="Helvetica" w:hAnsi="Helvetica"/>
          <w:i/>
          <w:sz w:val="20"/>
          <w:szCs w:val="20"/>
        </w:rPr>
        <w:t xml:space="preserve">nzt, malt </w:t>
      </w:r>
      <w:r w:rsidR="00B20505">
        <w:rPr>
          <w:rFonts w:ascii="Helvetica" w:hAnsi="Helvetica"/>
          <w:i/>
          <w:sz w:val="20"/>
          <w:szCs w:val="20"/>
        </w:rPr>
        <w:t>&amp;</w:t>
      </w:r>
      <w:r w:rsidR="00D031BC" w:rsidRPr="005E0CCF">
        <w:rPr>
          <w:rFonts w:ascii="Helvetica" w:hAnsi="Helvetica"/>
          <w:i/>
          <w:sz w:val="20"/>
          <w:szCs w:val="20"/>
        </w:rPr>
        <w:t xml:space="preserve"> läuft quer durch Osta</w:t>
      </w:r>
      <w:r w:rsidR="008E42ED" w:rsidRPr="005E0CCF">
        <w:rPr>
          <w:rFonts w:ascii="Helvetica" w:hAnsi="Helvetica"/>
          <w:i/>
          <w:sz w:val="20"/>
          <w:szCs w:val="20"/>
        </w:rPr>
        <w:t>frika.</w:t>
      </w:r>
      <w:r w:rsidR="005E0CCF">
        <w:rPr>
          <w:rFonts w:ascii="Helvetica" w:hAnsi="Helvetica"/>
          <w:i/>
          <w:sz w:val="20"/>
          <w:szCs w:val="20"/>
        </w:rPr>
        <w:t xml:space="preserve"> </w:t>
      </w:r>
      <w:r w:rsidR="003424DF" w:rsidRPr="005E0CCF">
        <w:rPr>
          <w:rFonts w:ascii="Helvetica" w:hAnsi="Helvetica"/>
          <w:i/>
          <w:sz w:val="20"/>
          <w:szCs w:val="20"/>
        </w:rPr>
        <w:t>D</w:t>
      </w:r>
      <w:r w:rsidR="00D031BC" w:rsidRPr="005E0CCF">
        <w:rPr>
          <w:rFonts w:ascii="Helvetica" w:hAnsi="Helvetica"/>
          <w:i/>
          <w:sz w:val="20"/>
          <w:szCs w:val="20"/>
        </w:rPr>
        <w:t>ie Millerntor Gallery bettet die</w:t>
      </w:r>
      <w:r w:rsidR="003424DF" w:rsidRPr="005E0CCF">
        <w:rPr>
          <w:rFonts w:ascii="Helvetica" w:hAnsi="Helvetica"/>
          <w:i/>
          <w:sz w:val="20"/>
          <w:szCs w:val="20"/>
        </w:rPr>
        <w:t xml:space="preserve"> </w:t>
      </w:r>
      <w:r w:rsidR="00D031BC" w:rsidRPr="005E0CCF">
        <w:rPr>
          <w:rFonts w:ascii="Helvetica" w:hAnsi="Helvetica"/>
          <w:i/>
          <w:sz w:val="20"/>
          <w:szCs w:val="20"/>
        </w:rPr>
        <w:t>Wanderung</w:t>
      </w:r>
      <w:r w:rsidR="00B20505">
        <w:rPr>
          <w:rFonts w:ascii="Helvetica" w:hAnsi="Helvetica"/>
          <w:i/>
          <w:sz w:val="20"/>
          <w:szCs w:val="20"/>
        </w:rPr>
        <w:t xml:space="preserve"> </w:t>
      </w:r>
      <w:r w:rsidR="005E0CCF">
        <w:rPr>
          <w:rFonts w:ascii="Helvetica" w:hAnsi="Helvetica"/>
          <w:i/>
          <w:sz w:val="20"/>
          <w:szCs w:val="20"/>
        </w:rPr>
        <w:t>in eine Auftakt- &amp;</w:t>
      </w:r>
      <w:r w:rsidR="003424DF" w:rsidRPr="005E0CCF">
        <w:rPr>
          <w:rFonts w:ascii="Helvetica" w:hAnsi="Helvetica"/>
          <w:i/>
          <w:sz w:val="20"/>
          <w:szCs w:val="20"/>
        </w:rPr>
        <w:t xml:space="preserve"> Abschlussveranstaltung musikalisch </w:t>
      </w:r>
      <w:r w:rsidR="00B20505">
        <w:rPr>
          <w:rFonts w:ascii="Helvetica" w:hAnsi="Helvetica"/>
          <w:i/>
          <w:sz w:val="20"/>
          <w:szCs w:val="20"/>
        </w:rPr>
        <w:t>&amp;</w:t>
      </w:r>
      <w:r w:rsidR="003424DF" w:rsidRPr="005E0CCF">
        <w:rPr>
          <w:rFonts w:ascii="Helvetica" w:hAnsi="Helvetica"/>
          <w:i/>
          <w:sz w:val="20"/>
          <w:szCs w:val="20"/>
        </w:rPr>
        <w:t xml:space="preserve"> künstlerisch ein.</w:t>
      </w:r>
      <w:r w:rsidR="005E0CCF">
        <w:rPr>
          <w:rFonts w:ascii="Helvetica" w:hAnsi="Helvetica"/>
          <w:i/>
          <w:sz w:val="20"/>
          <w:szCs w:val="20"/>
        </w:rPr>
        <w:t xml:space="preserve"> L</w:t>
      </w:r>
      <w:r w:rsidR="00B20505">
        <w:rPr>
          <w:rFonts w:ascii="Helvetica" w:hAnsi="Helvetica"/>
          <w:i/>
          <w:sz w:val="20"/>
          <w:szCs w:val="20"/>
        </w:rPr>
        <w:t xml:space="preserve">ast but not least feiert </w:t>
      </w:r>
      <w:r w:rsidR="007A5ED6" w:rsidRPr="005E0CCF">
        <w:rPr>
          <w:rFonts w:ascii="Helvetica" w:hAnsi="Helvetica"/>
          <w:i/>
          <w:sz w:val="20"/>
          <w:szCs w:val="20"/>
        </w:rPr>
        <w:t xml:space="preserve">Viva </w:t>
      </w:r>
      <w:proofErr w:type="spellStart"/>
      <w:r w:rsidR="007A5ED6" w:rsidRPr="005E0CCF">
        <w:rPr>
          <w:rFonts w:ascii="Helvetica" w:hAnsi="Helvetica"/>
          <w:i/>
          <w:sz w:val="20"/>
          <w:szCs w:val="20"/>
        </w:rPr>
        <w:t>con</w:t>
      </w:r>
      <w:proofErr w:type="spellEnd"/>
      <w:r w:rsidR="007A5ED6" w:rsidRPr="005E0CCF">
        <w:rPr>
          <w:rFonts w:ascii="Helvetica" w:hAnsi="Helvetica"/>
          <w:i/>
          <w:sz w:val="20"/>
          <w:szCs w:val="20"/>
        </w:rPr>
        <w:t xml:space="preserve"> Agua UGANDA seine Gründung als erste eigenständige </w:t>
      </w:r>
      <w:proofErr w:type="spellStart"/>
      <w:r w:rsidR="007A5ED6" w:rsidRPr="005E0CCF">
        <w:rPr>
          <w:rFonts w:ascii="Helvetica" w:hAnsi="Helvetica"/>
          <w:i/>
          <w:sz w:val="20"/>
          <w:szCs w:val="20"/>
        </w:rPr>
        <w:t>VcA</w:t>
      </w:r>
      <w:proofErr w:type="spellEnd"/>
      <w:r w:rsidR="007A5ED6" w:rsidRPr="005E0CCF">
        <w:rPr>
          <w:rFonts w:ascii="Helvetica" w:hAnsi="Helvetica"/>
          <w:i/>
          <w:sz w:val="20"/>
          <w:szCs w:val="20"/>
        </w:rPr>
        <w:t>-Organisation auf dem Kontinent.</w:t>
      </w:r>
      <w:r w:rsidR="00B20505">
        <w:rPr>
          <w:rFonts w:ascii="Helvetica" w:hAnsi="Helvetica"/>
          <w:i/>
          <w:sz w:val="20"/>
          <w:szCs w:val="20"/>
        </w:rPr>
        <w:t xml:space="preserve"> </w:t>
      </w:r>
      <w:r w:rsidR="00895842" w:rsidRPr="005E0CCF">
        <w:rPr>
          <w:rFonts w:ascii="Helvetica" w:hAnsi="Helvetica"/>
          <w:sz w:val="20"/>
          <w:szCs w:val="20"/>
        </w:rPr>
        <w:t>+++</w:t>
      </w:r>
      <w:r w:rsidR="00B5038F">
        <w:rPr>
          <w:rFonts w:ascii="Helvetica" w:hAnsi="Helvetica"/>
          <w:sz w:val="23"/>
          <w:szCs w:val="23"/>
        </w:rPr>
        <w:br/>
      </w:r>
    </w:p>
    <w:p w14:paraId="1AD5D918" w14:textId="51A5B478" w:rsidR="0091292B" w:rsidRPr="007A5ED6" w:rsidRDefault="003840B6" w:rsidP="0091292B">
      <w:pPr>
        <w:rPr>
          <w:rFonts w:ascii="Helvetica" w:hAnsi="Helvetica"/>
          <w:sz w:val="23"/>
          <w:szCs w:val="23"/>
        </w:rPr>
      </w:pPr>
      <w:r w:rsidRPr="007A5ED6">
        <w:rPr>
          <w:rFonts w:ascii="Helvetica" w:hAnsi="Helvetica"/>
          <w:sz w:val="23"/>
          <w:szCs w:val="23"/>
        </w:rPr>
        <w:t>Mit der Action-Kampagne</w:t>
      </w:r>
      <w:r w:rsidR="008E42ED" w:rsidRPr="007A5ED6">
        <w:rPr>
          <w:rFonts w:ascii="Helvetica" w:hAnsi="Helvetica"/>
          <w:sz w:val="23"/>
          <w:szCs w:val="23"/>
        </w:rPr>
        <w:t xml:space="preserve"> </w:t>
      </w:r>
      <w:proofErr w:type="gramStart"/>
      <w:r w:rsidRPr="007A5ED6">
        <w:rPr>
          <w:rFonts w:ascii="Helvetica" w:hAnsi="Helvetica"/>
          <w:sz w:val="23"/>
          <w:szCs w:val="23"/>
        </w:rPr>
        <w:t>WATER</w:t>
      </w:r>
      <w:r w:rsidR="008E42ED" w:rsidRPr="007A5ED6">
        <w:rPr>
          <w:rFonts w:ascii="Helvetica" w:hAnsi="Helvetica"/>
          <w:sz w:val="23"/>
          <w:szCs w:val="23"/>
        </w:rPr>
        <w:t>!</w:t>
      </w:r>
      <w:r w:rsidRPr="007A5ED6">
        <w:rPr>
          <w:rFonts w:ascii="Helvetica" w:hAnsi="Helvetica"/>
          <w:sz w:val="23"/>
          <w:szCs w:val="23"/>
        </w:rPr>
        <w:t>WALK</w:t>
      </w:r>
      <w:proofErr w:type="gramEnd"/>
      <w:r w:rsidR="008E42ED" w:rsidRPr="007A5ED6">
        <w:rPr>
          <w:rFonts w:ascii="Helvetica" w:hAnsi="Helvetica"/>
          <w:sz w:val="23"/>
          <w:szCs w:val="23"/>
        </w:rPr>
        <w:t xml:space="preserve"> 2017 setzt Viva </w:t>
      </w:r>
      <w:proofErr w:type="spellStart"/>
      <w:r w:rsidR="008E42ED" w:rsidRPr="007A5ED6">
        <w:rPr>
          <w:rFonts w:ascii="Helvetica" w:hAnsi="Helvetica"/>
          <w:sz w:val="23"/>
          <w:szCs w:val="23"/>
        </w:rPr>
        <w:t>con</w:t>
      </w:r>
      <w:proofErr w:type="spellEnd"/>
      <w:r w:rsidR="008E42ED" w:rsidRPr="007A5ED6">
        <w:rPr>
          <w:rFonts w:ascii="Helvetica" w:hAnsi="Helvetica"/>
          <w:sz w:val="23"/>
          <w:szCs w:val="23"/>
        </w:rPr>
        <w:t xml:space="preserve"> Agua</w:t>
      </w:r>
      <w:r w:rsidRPr="007A5ED6">
        <w:rPr>
          <w:rFonts w:ascii="Helvetica" w:hAnsi="Helvetica"/>
          <w:sz w:val="23"/>
          <w:szCs w:val="23"/>
        </w:rPr>
        <w:t xml:space="preserve"> ein Ausrufezeichen:</w:t>
      </w:r>
      <w:r w:rsidR="008E42ED" w:rsidRPr="007A5ED6">
        <w:rPr>
          <w:rFonts w:ascii="Helvetica" w:hAnsi="Helvetica"/>
          <w:sz w:val="23"/>
          <w:szCs w:val="23"/>
        </w:rPr>
        <w:t xml:space="preserve"> 25 internationale Läufer</w:t>
      </w:r>
      <w:r w:rsidRPr="007A5ED6">
        <w:rPr>
          <w:rFonts w:ascii="Helvetica" w:hAnsi="Helvetica"/>
          <w:sz w:val="23"/>
          <w:szCs w:val="23"/>
        </w:rPr>
        <w:t xml:space="preserve"> machen sich auf den Weg von Kigali in Ruanda nach Kampala in</w:t>
      </w:r>
      <w:r w:rsidR="008E42ED" w:rsidRPr="007A5ED6">
        <w:rPr>
          <w:rFonts w:ascii="Helvetica" w:hAnsi="Helvetica"/>
          <w:sz w:val="23"/>
          <w:szCs w:val="23"/>
        </w:rPr>
        <w:t xml:space="preserve"> Uganda.</w:t>
      </w:r>
      <w:r w:rsidR="0091292B" w:rsidRPr="007A5ED6">
        <w:rPr>
          <w:rFonts w:ascii="Helvetica" w:hAnsi="Helvetica"/>
          <w:sz w:val="23"/>
          <w:szCs w:val="23"/>
        </w:rPr>
        <w:t xml:space="preserve"> </w:t>
      </w:r>
      <w:r w:rsidR="003424DF" w:rsidRPr="007A5ED6">
        <w:rPr>
          <w:rFonts w:ascii="Helvetica" w:hAnsi="Helvetica"/>
          <w:sz w:val="23"/>
          <w:szCs w:val="23"/>
        </w:rPr>
        <w:t>Zwischen dem 06.11-29.11</w:t>
      </w:r>
      <w:r w:rsidR="00E75861">
        <w:rPr>
          <w:rFonts w:ascii="Helvetica" w:hAnsi="Helvetica"/>
          <w:sz w:val="23"/>
          <w:szCs w:val="23"/>
        </w:rPr>
        <w:t>.</w:t>
      </w:r>
      <w:r w:rsidR="003424DF" w:rsidRPr="007A5ED6">
        <w:rPr>
          <w:rFonts w:ascii="Helvetica" w:hAnsi="Helvetica"/>
          <w:sz w:val="23"/>
          <w:szCs w:val="23"/>
        </w:rPr>
        <w:t xml:space="preserve"> steht</w:t>
      </w:r>
      <w:r w:rsidR="0091292B" w:rsidRPr="007A5ED6">
        <w:rPr>
          <w:rFonts w:ascii="Helvetica" w:hAnsi="Helvetica"/>
          <w:sz w:val="23"/>
          <w:szCs w:val="23"/>
        </w:rPr>
        <w:t xml:space="preserve"> der Lauf</w:t>
      </w:r>
      <w:r w:rsidR="003424DF" w:rsidRPr="007A5ED6">
        <w:rPr>
          <w:rFonts w:ascii="Helvetica" w:hAnsi="Helvetica"/>
          <w:sz w:val="23"/>
          <w:szCs w:val="23"/>
        </w:rPr>
        <w:t xml:space="preserve"> für</w:t>
      </w:r>
      <w:r w:rsidR="0091292B" w:rsidRPr="007A5ED6">
        <w:rPr>
          <w:rFonts w:ascii="Helvetica" w:hAnsi="Helvetica"/>
          <w:sz w:val="23"/>
          <w:szCs w:val="23"/>
        </w:rPr>
        <w:t xml:space="preserve"> eine auße</w:t>
      </w:r>
      <w:r w:rsidR="003424DF" w:rsidRPr="007A5ED6">
        <w:rPr>
          <w:rFonts w:ascii="Helvetica" w:hAnsi="Helvetica"/>
          <w:sz w:val="23"/>
          <w:szCs w:val="23"/>
        </w:rPr>
        <w:t xml:space="preserve">rgewöhnliche Herausforderung, mittels derer Viva </w:t>
      </w:r>
      <w:proofErr w:type="spellStart"/>
      <w:r w:rsidR="003424DF" w:rsidRPr="007A5ED6">
        <w:rPr>
          <w:rFonts w:ascii="Helvetica" w:hAnsi="Helvetica"/>
          <w:sz w:val="23"/>
          <w:szCs w:val="23"/>
        </w:rPr>
        <w:t>con</w:t>
      </w:r>
      <w:proofErr w:type="spellEnd"/>
      <w:r w:rsidR="003424DF" w:rsidRPr="007A5ED6">
        <w:rPr>
          <w:rFonts w:ascii="Helvetica" w:hAnsi="Helvetica"/>
          <w:sz w:val="23"/>
          <w:szCs w:val="23"/>
        </w:rPr>
        <w:t xml:space="preserve"> Agua auf seine Vision aufmerksam macht</w:t>
      </w:r>
      <w:r w:rsidR="00530874" w:rsidRPr="007A5ED6">
        <w:rPr>
          <w:rFonts w:ascii="Helvetica" w:hAnsi="Helvetica"/>
          <w:sz w:val="23"/>
          <w:szCs w:val="23"/>
        </w:rPr>
        <w:t>.</w:t>
      </w:r>
      <w:r w:rsidR="003424DF" w:rsidRPr="007A5ED6">
        <w:rPr>
          <w:rFonts w:ascii="Helvetica" w:hAnsi="Helvetica"/>
          <w:sz w:val="23"/>
          <w:szCs w:val="23"/>
        </w:rPr>
        <w:t xml:space="preserve"> Der Einsatz ist hoch: a</w:t>
      </w:r>
      <w:r w:rsidR="0091292B" w:rsidRPr="007A5ED6">
        <w:rPr>
          <w:rFonts w:ascii="Helvetica" w:hAnsi="Helvetica"/>
          <w:sz w:val="23"/>
          <w:szCs w:val="23"/>
        </w:rPr>
        <w:t>lle Menschen</w:t>
      </w:r>
      <w:r w:rsidR="003424DF" w:rsidRPr="007A5ED6">
        <w:rPr>
          <w:rFonts w:ascii="Helvetica" w:hAnsi="Helvetica"/>
          <w:sz w:val="23"/>
          <w:szCs w:val="23"/>
        </w:rPr>
        <w:t xml:space="preserve"> sollen</w:t>
      </w:r>
      <w:r w:rsidR="0091292B" w:rsidRPr="007A5ED6">
        <w:rPr>
          <w:rFonts w:ascii="Helvetica" w:hAnsi="Helvetica"/>
          <w:sz w:val="23"/>
          <w:szCs w:val="23"/>
        </w:rPr>
        <w:t xml:space="preserve"> Zugang zu sauberem Trinkwasser und </w:t>
      </w:r>
      <w:r w:rsidR="003424DF" w:rsidRPr="007A5ED6">
        <w:rPr>
          <w:rFonts w:ascii="Helvetica" w:hAnsi="Helvetica"/>
          <w:sz w:val="23"/>
          <w:szCs w:val="23"/>
        </w:rPr>
        <w:t>sanitärer Grundversorgung haben!</w:t>
      </w:r>
      <w:r w:rsidR="0091292B" w:rsidRPr="007A5ED6">
        <w:rPr>
          <w:rFonts w:ascii="Helvetica" w:hAnsi="Helvetica"/>
          <w:sz w:val="23"/>
          <w:szCs w:val="23"/>
        </w:rPr>
        <w:t xml:space="preserve"> </w:t>
      </w:r>
    </w:p>
    <w:p w14:paraId="0C790C34" w14:textId="77777777" w:rsidR="0091292B" w:rsidRPr="007A5ED6" w:rsidRDefault="0091292B" w:rsidP="008E42ED">
      <w:pPr>
        <w:rPr>
          <w:rFonts w:ascii="Helvetica" w:hAnsi="Helvetica"/>
          <w:sz w:val="23"/>
          <w:szCs w:val="23"/>
        </w:rPr>
      </w:pPr>
    </w:p>
    <w:p w14:paraId="4D53FB53" w14:textId="275460C5" w:rsidR="008E42ED" w:rsidRPr="007A5ED6" w:rsidRDefault="0091292B" w:rsidP="008E42ED">
      <w:pPr>
        <w:rPr>
          <w:rFonts w:ascii="Helvetica" w:hAnsi="Helvetica"/>
          <w:sz w:val="23"/>
          <w:szCs w:val="23"/>
        </w:rPr>
      </w:pPr>
      <w:r w:rsidRPr="007A5ED6">
        <w:rPr>
          <w:rFonts w:ascii="Helvetica" w:hAnsi="Helvetica"/>
          <w:sz w:val="23"/>
          <w:szCs w:val="23"/>
        </w:rPr>
        <w:t>Benjamin Adrion, Gründe</w:t>
      </w:r>
      <w:r w:rsidR="00895842" w:rsidRPr="007A5ED6">
        <w:rPr>
          <w:rFonts w:ascii="Helvetica" w:hAnsi="Helvetica"/>
          <w:sz w:val="23"/>
          <w:szCs w:val="23"/>
        </w:rPr>
        <w:t>r &amp; ehemaliger Fußballprofi, ist überzeugt</w:t>
      </w:r>
      <w:r w:rsidRPr="007A5ED6">
        <w:rPr>
          <w:rFonts w:ascii="Helvetica" w:hAnsi="Helvetica"/>
          <w:sz w:val="23"/>
          <w:szCs w:val="23"/>
        </w:rPr>
        <w:t>: „Das ist v</w:t>
      </w:r>
      <w:r w:rsidR="008E42ED" w:rsidRPr="007A5ED6">
        <w:rPr>
          <w:rFonts w:ascii="Helvetica" w:hAnsi="Helvetica"/>
          <w:sz w:val="23"/>
          <w:szCs w:val="23"/>
        </w:rPr>
        <w:t>ielleicht die verrückteste Idee</w:t>
      </w:r>
      <w:r w:rsidRPr="007A5ED6">
        <w:rPr>
          <w:rFonts w:ascii="Helvetica" w:hAnsi="Helvetica"/>
          <w:sz w:val="23"/>
          <w:szCs w:val="23"/>
        </w:rPr>
        <w:t>,</w:t>
      </w:r>
      <w:r w:rsidR="008E42ED" w:rsidRPr="007A5ED6">
        <w:rPr>
          <w:rFonts w:ascii="Helvetica" w:hAnsi="Helvetica"/>
          <w:sz w:val="23"/>
          <w:szCs w:val="23"/>
        </w:rPr>
        <w:t xml:space="preserve"> auf die sich Viva </w:t>
      </w:r>
      <w:proofErr w:type="spellStart"/>
      <w:r w:rsidR="008E42ED" w:rsidRPr="007A5ED6">
        <w:rPr>
          <w:rFonts w:ascii="Helvetica" w:hAnsi="Helvetica"/>
          <w:sz w:val="23"/>
          <w:szCs w:val="23"/>
        </w:rPr>
        <w:t>c</w:t>
      </w:r>
      <w:r w:rsidRPr="007A5ED6">
        <w:rPr>
          <w:rFonts w:ascii="Helvetica" w:hAnsi="Helvetica"/>
          <w:sz w:val="23"/>
          <w:szCs w:val="23"/>
        </w:rPr>
        <w:t>on</w:t>
      </w:r>
      <w:proofErr w:type="spellEnd"/>
      <w:r w:rsidRPr="007A5ED6">
        <w:rPr>
          <w:rFonts w:ascii="Helvetica" w:hAnsi="Helvetica"/>
          <w:sz w:val="23"/>
          <w:szCs w:val="23"/>
        </w:rPr>
        <w:t xml:space="preserve"> Agua jemals eingelassen hat.</w:t>
      </w:r>
      <w:r w:rsidR="00955DAB" w:rsidRPr="007A5ED6">
        <w:rPr>
          <w:rFonts w:ascii="Helvetica" w:hAnsi="Helvetica"/>
          <w:sz w:val="23"/>
          <w:szCs w:val="23"/>
        </w:rPr>
        <w:t xml:space="preserve"> </w:t>
      </w:r>
      <w:r w:rsidR="008E42ED" w:rsidRPr="007A5ED6">
        <w:rPr>
          <w:rFonts w:ascii="Helvetica" w:hAnsi="Helvetica"/>
          <w:sz w:val="23"/>
          <w:szCs w:val="23"/>
        </w:rPr>
        <w:t>An jeder Station</w:t>
      </w:r>
      <w:r w:rsidR="00FC08BE" w:rsidRPr="007A5ED6">
        <w:rPr>
          <w:rFonts w:ascii="Helvetica" w:hAnsi="Helvetica"/>
          <w:sz w:val="23"/>
          <w:szCs w:val="23"/>
        </w:rPr>
        <w:t>,</w:t>
      </w:r>
      <w:r w:rsidR="008E42ED" w:rsidRPr="007A5ED6">
        <w:rPr>
          <w:rFonts w:ascii="Helvetica" w:hAnsi="Helvetica"/>
          <w:sz w:val="23"/>
          <w:szCs w:val="23"/>
        </w:rPr>
        <w:t xml:space="preserve"> an der die Läufer halten und übernachten</w:t>
      </w:r>
      <w:r w:rsidR="00FC08BE" w:rsidRPr="007A5ED6">
        <w:rPr>
          <w:rFonts w:ascii="Helvetica" w:hAnsi="Helvetica"/>
          <w:sz w:val="23"/>
          <w:szCs w:val="23"/>
        </w:rPr>
        <w:t>,</w:t>
      </w:r>
      <w:r w:rsidR="008E42ED" w:rsidRPr="007A5ED6">
        <w:rPr>
          <w:rFonts w:ascii="Helvetica" w:hAnsi="Helvetica"/>
          <w:sz w:val="23"/>
          <w:szCs w:val="23"/>
        </w:rPr>
        <w:t xml:space="preserve"> </w:t>
      </w:r>
      <w:r w:rsidR="00895842" w:rsidRPr="007A5ED6">
        <w:rPr>
          <w:rFonts w:ascii="Helvetica" w:hAnsi="Helvetica"/>
          <w:sz w:val="23"/>
          <w:szCs w:val="23"/>
        </w:rPr>
        <w:t>wird</w:t>
      </w:r>
      <w:r w:rsidR="008E42ED" w:rsidRPr="007A5ED6">
        <w:rPr>
          <w:rFonts w:ascii="Helvetica" w:hAnsi="Helvetica"/>
          <w:sz w:val="23"/>
          <w:szCs w:val="23"/>
        </w:rPr>
        <w:t xml:space="preserve"> es verschiedene</w:t>
      </w:r>
      <w:r w:rsidR="00895842" w:rsidRPr="007A5ED6">
        <w:rPr>
          <w:rFonts w:ascii="Helvetica" w:hAnsi="Helvetica"/>
          <w:sz w:val="23"/>
          <w:szCs w:val="23"/>
        </w:rPr>
        <w:t xml:space="preserve"> Aktionen geben.</w:t>
      </w:r>
      <w:r w:rsidR="008E42ED" w:rsidRPr="007A5ED6">
        <w:rPr>
          <w:rFonts w:ascii="Helvetica" w:hAnsi="Helvetica"/>
          <w:sz w:val="23"/>
          <w:szCs w:val="23"/>
        </w:rPr>
        <w:t xml:space="preserve"> </w:t>
      </w:r>
      <w:r w:rsidR="006B7DB6">
        <w:rPr>
          <w:rFonts w:ascii="Helvetica" w:hAnsi="Helvetica"/>
          <w:sz w:val="23"/>
          <w:szCs w:val="23"/>
        </w:rPr>
        <w:t>M</w:t>
      </w:r>
      <w:r w:rsidR="008E42ED" w:rsidRPr="007A5ED6">
        <w:rPr>
          <w:rFonts w:ascii="Helvetica" w:hAnsi="Helvetica"/>
          <w:sz w:val="23"/>
          <w:szCs w:val="23"/>
        </w:rPr>
        <w:t>it</w:t>
      </w:r>
      <w:r w:rsidR="00895842" w:rsidRPr="007A5ED6">
        <w:rPr>
          <w:rFonts w:ascii="Helvetica" w:hAnsi="Helvetica"/>
          <w:sz w:val="23"/>
          <w:szCs w:val="23"/>
        </w:rPr>
        <w:t xml:space="preserve"> Gitarren, Fußball, Kunst und i</w:t>
      </w:r>
      <w:r w:rsidR="008E42ED" w:rsidRPr="007A5ED6">
        <w:rPr>
          <w:rFonts w:ascii="Helvetica" w:hAnsi="Helvetica"/>
          <w:sz w:val="23"/>
          <w:szCs w:val="23"/>
        </w:rPr>
        <w:t>n Workshops</w:t>
      </w:r>
      <w:r w:rsidR="000328FD">
        <w:rPr>
          <w:rFonts w:ascii="Helvetica" w:hAnsi="Helvetica"/>
          <w:sz w:val="23"/>
          <w:szCs w:val="23"/>
        </w:rPr>
        <w:t xml:space="preserve"> begegnen wir unterschiedlichsten Menschen und treten</w:t>
      </w:r>
      <w:r w:rsidR="008E42ED" w:rsidRPr="007A5ED6">
        <w:rPr>
          <w:rFonts w:ascii="Helvetica" w:hAnsi="Helvetica"/>
          <w:sz w:val="23"/>
          <w:szCs w:val="23"/>
        </w:rPr>
        <w:t xml:space="preserve"> spie</w:t>
      </w:r>
      <w:r w:rsidR="000328FD">
        <w:rPr>
          <w:rFonts w:ascii="Helvetica" w:hAnsi="Helvetica"/>
          <w:sz w:val="23"/>
          <w:szCs w:val="23"/>
        </w:rPr>
        <w:t>lerisch zu</w:t>
      </w:r>
      <w:r w:rsidR="00895842" w:rsidRPr="007A5ED6">
        <w:rPr>
          <w:rFonts w:ascii="Helvetica" w:hAnsi="Helvetica"/>
          <w:sz w:val="23"/>
          <w:szCs w:val="23"/>
        </w:rPr>
        <w:t xml:space="preserve"> </w:t>
      </w:r>
      <w:r w:rsidR="000328FD">
        <w:rPr>
          <w:rFonts w:ascii="Helvetica" w:hAnsi="Helvetica"/>
          <w:sz w:val="23"/>
          <w:szCs w:val="23"/>
        </w:rPr>
        <w:t xml:space="preserve">den </w:t>
      </w:r>
      <w:r w:rsidR="00895842" w:rsidRPr="007A5ED6">
        <w:rPr>
          <w:rFonts w:ascii="Helvetica" w:hAnsi="Helvetica"/>
          <w:sz w:val="23"/>
          <w:szCs w:val="23"/>
        </w:rPr>
        <w:t>Themen</w:t>
      </w:r>
      <w:r w:rsidR="008E42ED" w:rsidRPr="007A5ED6">
        <w:rPr>
          <w:rFonts w:ascii="Helvetica" w:hAnsi="Helvetica"/>
          <w:sz w:val="23"/>
          <w:szCs w:val="23"/>
        </w:rPr>
        <w:t xml:space="preserve"> Wasser, Sa</w:t>
      </w:r>
      <w:r w:rsidR="00895842" w:rsidRPr="007A5ED6">
        <w:rPr>
          <w:rFonts w:ascii="Helvetica" w:hAnsi="Helvetica"/>
          <w:sz w:val="23"/>
          <w:szCs w:val="23"/>
        </w:rPr>
        <w:t>nitärversorgung und Hygiene (insbesondere zu den sechs Schritten des Händew</w:t>
      </w:r>
      <w:r w:rsidR="008E42ED" w:rsidRPr="007A5ED6">
        <w:rPr>
          <w:rFonts w:ascii="Helvetica" w:hAnsi="Helvetica"/>
          <w:sz w:val="23"/>
          <w:szCs w:val="23"/>
        </w:rPr>
        <w:t>aschen</w:t>
      </w:r>
      <w:r w:rsidR="00895842" w:rsidRPr="007A5ED6">
        <w:rPr>
          <w:rFonts w:ascii="Helvetica" w:hAnsi="Helvetica"/>
          <w:sz w:val="23"/>
          <w:szCs w:val="23"/>
        </w:rPr>
        <w:t>s</w:t>
      </w:r>
      <w:r w:rsidR="008E42ED" w:rsidRPr="007A5ED6">
        <w:rPr>
          <w:rFonts w:ascii="Helvetica" w:hAnsi="Helvetica"/>
          <w:sz w:val="23"/>
          <w:szCs w:val="23"/>
        </w:rPr>
        <w:t>)</w:t>
      </w:r>
      <w:r w:rsidR="000328FD">
        <w:rPr>
          <w:rFonts w:ascii="Helvetica" w:hAnsi="Helvetica"/>
          <w:sz w:val="23"/>
          <w:szCs w:val="23"/>
        </w:rPr>
        <w:t xml:space="preserve"> in Austausch</w:t>
      </w:r>
      <w:r w:rsidR="008E42ED" w:rsidRPr="007A5ED6">
        <w:rPr>
          <w:rFonts w:ascii="Helvetica" w:hAnsi="Helvetica"/>
          <w:sz w:val="23"/>
          <w:szCs w:val="23"/>
        </w:rPr>
        <w:t>.</w:t>
      </w:r>
      <w:r w:rsidR="00895842" w:rsidRPr="007A5ED6">
        <w:rPr>
          <w:rFonts w:ascii="Helvetica" w:hAnsi="Helvetica"/>
          <w:sz w:val="23"/>
          <w:szCs w:val="23"/>
        </w:rPr>
        <w:t>“</w:t>
      </w:r>
    </w:p>
    <w:p w14:paraId="29DD8ECC" w14:textId="77777777" w:rsidR="008E42ED" w:rsidRPr="007A5ED6" w:rsidRDefault="008E42ED" w:rsidP="008E42ED">
      <w:pPr>
        <w:rPr>
          <w:rFonts w:ascii="Helvetica" w:hAnsi="Helvetica"/>
          <w:sz w:val="23"/>
          <w:szCs w:val="23"/>
        </w:rPr>
      </w:pPr>
    </w:p>
    <w:p w14:paraId="33BBF450" w14:textId="2A7E0AEB" w:rsidR="008E42ED" w:rsidRPr="007A5ED6" w:rsidRDefault="008E42ED" w:rsidP="008E42ED">
      <w:pPr>
        <w:rPr>
          <w:rFonts w:ascii="Helvetica" w:hAnsi="Helvetica"/>
          <w:b/>
          <w:sz w:val="23"/>
          <w:szCs w:val="23"/>
        </w:rPr>
      </w:pPr>
      <w:r w:rsidRPr="007A5ED6">
        <w:rPr>
          <w:rFonts w:ascii="Helvetica" w:hAnsi="Helvetica"/>
          <w:b/>
          <w:sz w:val="23"/>
          <w:szCs w:val="23"/>
        </w:rPr>
        <w:t xml:space="preserve">Das Netzwerk wächst weiter - </w:t>
      </w:r>
      <w:r w:rsidR="00895842" w:rsidRPr="007A5ED6">
        <w:rPr>
          <w:rFonts w:ascii="Helvetica" w:hAnsi="Helvetica"/>
          <w:b/>
          <w:sz w:val="23"/>
          <w:szCs w:val="23"/>
        </w:rPr>
        <w:t xml:space="preserve">Viva </w:t>
      </w:r>
      <w:proofErr w:type="spellStart"/>
      <w:r w:rsidR="00895842" w:rsidRPr="007A5ED6">
        <w:rPr>
          <w:rFonts w:ascii="Helvetica" w:hAnsi="Helvetica"/>
          <w:b/>
          <w:sz w:val="23"/>
          <w:szCs w:val="23"/>
        </w:rPr>
        <w:t>con</w:t>
      </w:r>
      <w:proofErr w:type="spellEnd"/>
      <w:r w:rsidR="00895842" w:rsidRPr="007A5ED6">
        <w:rPr>
          <w:rFonts w:ascii="Helvetica" w:hAnsi="Helvetica"/>
          <w:b/>
          <w:sz w:val="23"/>
          <w:szCs w:val="23"/>
        </w:rPr>
        <w:t xml:space="preserve"> Agua</w:t>
      </w:r>
      <w:r w:rsidRPr="007A5ED6">
        <w:rPr>
          <w:rFonts w:ascii="Helvetica" w:hAnsi="Helvetica"/>
          <w:b/>
          <w:sz w:val="23"/>
          <w:szCs w:val="23"/>
        </w:rPr>
        <w:t xml:space="preserve"> jetzt auch in UGANDA!</w:t>
      </w:r>
    </w:p>
    <w:p w14:paraId="0F203392" w14:textId="501544D4" w:rsidR="008E42ED" w:rsidRPr="007A5ED6" w:rsidRDefault="00895842" w:rsidP="008E42ED">
      <w:pPr>
        <w:rPr>
          <w:rFonts w:ascii="Helvetica" w:hAnsi="Helvetica"/>
          <w:sz w:val="23"/>
          <w:szCs w:val="23"/>
        </w:rPr>
      </w:pPr>
      <w:r w:rsidRPr="007A5ED6">
        <w:rPr>
          <w:rFonts w:ascii="Helvetica" w:hAnsi="Helvetica"/>
          <w:sz w:val="23"/>
          <w:szCs w:val="23"/>
        </w:rPr>
        <w:t xml:space="preserve">Die </w:t>
      </w:r>
      <w:proofErr w:type="gramStart"/>
      <w:r w:rsidRPr="007A5ED6">
        <w:rPr>
          <w:rFonts w:ascii="Helvetica" w:hAnsi="Helvetica"/>
          <w:sz w:val="23"/>
          <w:szCs w:val="23"/>
        </w:rPr>
        <w:t>WATER!WALK</w:t>
      </w:r>
      <w:proofErr w:type="gramEnd"/>
      <w:r w:rsidR="008E42ED" w:rsidRPr="007A5ED6">
        <w:rPr>
          <w:rFonts w:ascii="Helvetica" w:hAnsi="Helvetica"/>
          <w:sz w:val="23"/>
          <w:szCs w:val="23"/>
        </w:rPr>
        <w:t xml:space="preserve"> </w:t>
      </w:r>
      <w:r w:rsidRPr="007A5ED6">
        <w:rPr>
          <w:rFonts w:ascii="Helvetica" w:hAnsi="Helvetica"/>
          <w:sz w:val="23"/>
          <w:szCs w:val="23"/>
        </w:rPr>
        <w:t>Action-Kampagne feiert auch</w:t>
      </w:r>
      <w:r w:rsidR="008E42ED" w:rsidRPr="007A5ED6">
        <w:rPr>
          <w:rFonts w:ascii="Helvetica" w:hAnsi="Helvetica"/>
          <w:sz w:val="23"/>
          <w:szCs w:val="23"/>
        </w:rPr>
        <w:t xml:space="preserve"> die Gründung von Viva </w:t>
      </w:r>
      <w:proofErr w:type="spellStart"/>
      <w:r w:rsidR="008E42ED" w:rsidRPr="007A5ED6">
        <w:rPr>
          <w:rFonts w:ascii="Helvetica" w:hAnsi="Helvetica"/>
          <w:sz w:val="23"/>
          <w:szCs w:val="23"/>
        </w:rPr>
        <w:t>con</w:t>
      </w:r>
      <w:proofErr w:type="spellEnd"/>
      <w:r w:rsidR="008E42ED" w:rsidRPr="007A5ED6">
        <w:rPr>
          <w:rFonts w:ascii="Helvetica" w:hAnsi="Helvetica"/>
          <w:sz w:val="23"/>
          <w:szCs w:val="23"/>
        </w:rPr>
        <w:t xml:space="preserve"> Agua UGANDA. Das Netzwerk der ehrenamtlichen Unterstützer wächst mittlerweile über Europa hinaus.</w:t>
      </w:r>
      <w:r w:rsidR="00973A85">
        <w:rPr>
          <w:rFonts w:ascii="Helvetica" w:hAnsi="Helvetica"/>
          <w:sz w:val="23"/>
          <w:szCs w:val="23"/>
        </w:rPr>
        <w:t xml:space="preserve"> Ehrenamtliche Studenten und Musiker engagieren sich seit einigen Jahren in einer Crew vor Ort, sammeln Spenden und stellen zahlreiche Aktivitäten in Uganda auf die Beine.</w:t>
      </w:r>
      <w:r w:rsidR="008E42ED" w:rsidRPr="007A5ED6">
        <w:rPr>
          <w:rFonts w:ascii="Helvetica" w:hAnsi="Helvetica"/>
          <w:sz w:val="23"/>
          <w:szCs w:val="23"/>
        </w:rPr>
        <w:t xml:space="preserve"> Seit 2017 gibt es</w:t>
      </w:r>
      <w:r w:rsidRPr="007A5ED6">
        <w:rPr>
          <w:rFonts w:ascii="Helvetica" w:hAnsi="Helvetica"/>
          <w:sz w:val="23"/>
          <w:szCs w:val="23"/>
        </w:rPr>
        <w:t xml:space="preserve"> nicht zuletzt daher</w:t>
      </w:r>
      <w:r w:rsidR="00973A85">
        <w:rPr>
          <w:rFonts w:ascii="Helvetica" w:hAnsi="Helvetica"/>
          <w:sz w:val="23"/>
          <w:szCs w:val="23"/>
        </w:rPr>
        <w:t xml:space="preserve"> auch in Uganda</w:t>
      </w:r>
      <w:r w:rsidR="008E42ED" w:rsidRPr="007A5ED6">
        <w:rPr>
          <w:rFonts w:ascii="Helvetica" w:hAnsi="Helvetica"/>
          <w:sz w:val="23"/>
          <w:szCs w:val="23"/>
        </w:rPr>
        <w:t xml:space="preserve"> eine e</w:t>
      </w:r>
      <w:r w:rsidR="00973A85">
        <w:rPr>
          <w:rFonts w:ascii="Helvetica" w:hAnsi="Helvetica"/>
          <w:sz w:val="23"/>
          <w:szCs w:val="23"/>
        </w:rPr>
        <w:t>ingetragene Organisation</w:t>
      </w:r>
      <w:r w:rsidR="008E42ED" w:rsidRPr="007A5ED6">
        <w:rPr>
          <w:rFonts w:ascii="Helvetica" w:hAnsi="Helvetica"/>
          <w:sz w:val="23"/>
          <w:szCs w:val="23"/>
        </w:rPr>
        <w:t xml:space="preserve">, die Viva </w:t>
      </w:r>
      <w:proofErr w:type="spellStart"/>
      <w:r w:rsidR="008E42ED" w:rsidRPr="007A5ED6">
        <w:rPr>
          <w:rFonts w:ascii="Helvetica" w:hAnsi="Helvetica"/>
          <w:sz w:val="23"/>
          <w:szCs w:val="23"/>
        </w:rPr>
        <w:t>con</w:t>
      </w:r>
      <w:proofErr w:type="spellEnd"/>
      <w:r w:rsidR="008E42ED" w:rsidRPr="007A5ED6">
        <w:rPr>
          <w:rFonts w:ascii="Helvetica" w:hAnsi="Helvetica"/>
          <w:sz w:val="23"/>
          <w:szCs w:val="23"/>
        </w:rPr>
        <w:t xml:space="preserve"> Agua dauerhaft repräsentiert und unseren freudvollen Ansatz zu sozialem Engagement </w:t>
      </w:r>
      <w:r w:rsidRPr="007A5ED6">
        <w:rPr>
          <w:rFonts w:ascii="Helvetica" w:hAnsi="Helvetica"/>
          <w:sz w:val="23"/>
          <w:szCs w:val="23"/>
        </w:rPr>
        <w:t>lebt</w:t>
      </w:r>
      <w:r w:rsidR="008E42ED" w:rsidRPr="007A5ED6">
        <w:rPr>
          <w:rFonts w:ascii="Helvetica" w:hAnsi="Helvetica"/>
          <w:sz w:val="23"/>
          <w:szCs w:val="23"/>
        </w:rPr>
        <w:t xml:space="preserve">. </w:t>
      </w:r>
      <w:r w:rsidRPr="007A5ED6">
        <w:rPr>
          <w:rFonts w:ascii="Helvetica" w:hAnsi="Helvetica"/>
          <w:sz w:val="23"/>
          <w:szCs w:val="23"/>
        </w:rPr>
        <w:t xml:space="preserve">Für Viva </w:t>
      </w:r>
      <w:proofErr w:type="spellStart"/>
      <w:r w:rsidRPr="007A5ED6">
        <w:rPr>
          <w:rFonts w:ascii="Helvetica" w:hAnsi="Helvetica"/>
          <w:sz w:val="23"/>
          <w:szCs w:val="23"/>
        </w:rPr>
        <w:t>con</w:t>
      </w:r>
      <w:proofErr w:type="spellEnd"/>
      <w:r w:rsidRPr="007A5ED6">
        <w:rPr>
          <w:rFonts w:ascii="Helvetica" w:hAnsi="Helvetica"/>
          <w:sz w:val="23"/>
          <w:szCs w:val="23"/>
        </w:rPr>
        <w:t xml:space="preserve"> Agua</w:t>
      </w:r>
      <w:r w:rsidR="008E42ED" w:rsidRPr="007A5ED6">
        <w:rPr>
          <w:rFonts w:ascii="Helvetica" w:hAnsi="Helvetica"/>
          <w:sz w:val="23"/>
          <w:szCs w:val="23"/>
        </w:rPr>
        <w:t xml:space="preserve"> ist dies ein Meilenst</w:t>
      </w:r>
      <w:r w:rsidRPr="007A5ED6">
        <w:rPr>
          <w:rFonts w:ascii="Helvetica" w:hAnsi="Helvetica"/>
          <w:sz w:val="23"/>
          <w:szCs w:val="23"/>
        </w:rPr>
        <w:t>ein, denn damit ist klar: Die</w:t>
      </w:r>
      <w:r w:rsidR="008E42ED" w:rsidRPr="007A5ED6">
        <w:rPr>
          <w:rFonts w:ascii="Helvetica" w:hAnsi="Helvetica"/>
          <w:sz w:val="23"/>
          <w:szCs w:val="23"/>
        </w:rPr>
        <w:t xml:space="preserve"> Community wird global!</w:t>
      </w:r>
    </w:p>
    <w:p w14:paraId="61671871" w14:textId="77777777" w:rsidR="008E42ED" w:rsidRPr="007A5ED6" w:rsidRDefault="008E42ED" w:rsidP="008E42ED">
      <w:pPr>
        <w:rPr>
          <w:rFonts w:ascii="Helvetica" w:hAnsi="Helvetica"/>
          <w:sz w:val="23"/>
          <w:szCs w:val="23"/>
        </w:rPr>
      </w:pPr>
    </w:p>
    <w:p w14:paraId="4B218DED" w14:textId="09F4CB6C" w:rsidR="008E42ED" w:rsidRPr="007A5ED6" w:rsidRDefault="00973A85" w:rsidP="008E42ED">
      <w:pPr>
        <w:rPr>
          <w:rFonts w:ascii="Helvetica" w:hAnsi="Helvetica"/>
          <w:b/>
          <w:sz w:val="23"/>
          <w:szCs w:val="23"/>
        </w:rPr>
      </w:pPr>
      <w:r>
        <w:rPr>
          <w:rFonts w:ascii="Helvetica" w:hAnsi="Helvetica"/>
          <w:b/>
          <w:sz w:val="23"/>
          <w:szCs w:val="23"/>
        </w:rPr>
        <w:t>Kunst-, Musik- und Kulturfestival Millerntor Gallery</w:t>
      </w:r>
      <w:r w:rsidR="008E42ED" w:rsidRPr="007A5ED6">
        <w:rPr>
          <w:rFonts w:ascii="Helvetica" w:hAnsi="Helvetica"/>
          <w:b/>
          <w:sz w:val="23"/>
          <w:szCs w:val="23"/>
        </w:rPr>
        <w:t xml:space="preserve"> auf afrikanischem Kontinent! </w:t>
      </w:r>
    </w:p>
    <w:p w14:paraId="614EA5FF" w14:textId="2FB7D611" w:rsidR="008E42ED" w:rsidRPr="007A5ED6" w:rsidRDefault="008E42ED" w:rsidP="008E42ED">
      <w:pPr>
        <w:rPr>
          <w:rFonts w:ascii="Helvetica" w:hAnsi="Helvetica"/>
          <w:sz w:val="23"/>
          <w:szCs w:val="23"/>
        </w:rPr>
      </w:pPr>
      <w:r w:rsidRPr="007A5ED6">
        <w:rPr>
          <w:rFonts w:ascii="Helvetica" w:hAnsi="Helvetica"/>
          <w:sz w:val="23"/>
          <w:szCs w:val="23"/>
        </w:rPr>
        <w:t>Die Millerntor Gallery bettet den Lauf künstlerisch und musikalisch</w:t>
      </w:r>
      <w:r w:rsidR="003424DF" w:rsidRPr="007A5ED6">
        <w:rPr>
          <w:rFonts w:ascii="Helvetica" w:hAnsi="Helvetica"/>
          <w:sz w:val="23"/>
          <w:szCs w:val="23"/>
        </w:rPr>
        <w:t xml:space="preserve"> in zwei Festivals</w:t>
      </w:r>
      <w:r w:rsidRPr="007A5ED6">
        <w:rPr>
          <w:rFonts w:ascii="Helvetica" w:hAnsi="Helvetica"/>
          <w:sz w:val="23"/>
          <w:szCs w:val="23"/>
        </w:rPr>
        <w:t xml:space="preserve"> ein. </w:t>
      </w:r>
    </w:p>
    <w:p w14:paraId="21430CDE" w14:textId="73571E0C" w:rsidR="008E42ED" w:rsidRPr="007A5ED6" w:rsidRDefault="003424DF" w:rsidP="008E42ED">
      <w:pPr>
        <w:rPr>
          <w:rFonts w:ascii="Helvetica" w:hAnsi="Helvetica"/>
          <w:sz w:val="23"/>
          <w:szCs w:val="23"/>
        </w:rPr>
      </w:pPr>
      <w:r w:rsidRPr="007A5ED6">
        <w:rPr>
          <w:rFonts w:ascii="Helvetica" w:hAnsi="Helvetica"/>
          <w:sz w:val="23"/>
          <w:szCs w:val="23"/>
        </w:rPr>
        <w:t>Den</w:t>
      </w:r>
      <w:r w:rsidR="008E42ED" w:rsidRPr="007A5ED6">
        <w:rPr>
          <w:rFonts w:ascii="Helvetica" w:hAnsi="Helvetica"/>
          <w:sz w:val="23"/>
          <w:szCs w:val="23"/>
        </w:rPr>
        <w:t xml:space="preserve"> Auftakt </w:t>
      </w:r>
      <w:r w:rsidRPr="007A5ED6">
        <w:rPr>
          <w:rFonts w:ascii="Helvetica" w:hAnsi="Helvetica"/>
          <w:sz w:val="23"/>
          <w:szCs w:val="23"/>
        </w:rPr>
        <w:t>bildet</w:t>
      </w:r>
      <w:r w:rsidR="008E42ED" w:rsidRPr="007A5ED6">
        <w:rPr>
          <w:rFonts w:ascii="Helvetica" w:hAnsi="Helvetica"/>
          <w:sz w:val="23"/>
          <w:szCs w:val="23"/>
        </w:rPr>
        <w:t xml:space="preserve"> eine Eröffnungswoche zwi</w:t>
      </w:r>
      <w:r w:rsidRPr="007A5ED6">
        <w:rPr>
          <w:rFonts w:ascii="Helvetica" w:hAnsi="Helvetica"/>
          <w:sz w:val="23"/>
          <w:szCs w:val="23"/>
        </w:rPr>
        <w:t>schen dem 02.11</w:t>
      </w:r>
      <w:r w:rsidR="00973A85">
        <w:rPr>
          <w:rFonts w:ascii="Helvetica" w:hAnsi="Helvetica"/>
          <w:sz w:val="23"/>
          <w:szCs w:val="23"/>
        </w:rPr>
        <w:t>.</w:t>
      </w:r>
      <w:r w:rsidRPr="007A5ED6">
        <w:rPr>
          <w:rFonts w:ascii="Helvetica" w:hAnsi="Helvetica"/>
          <w:sz w:val="23"/>
          <w:szCs w:val="23"/>
        </w:rPr>
        <w:t>-09.11</w:t>
      </w:r>
      <w:r w:rsidR="00973A85">
        <w:rPr>
          <w:rFonts w:ascii="Helvetica" w:hAnsi="Helvetica"/>
          <w:sz w:val="23"/>
          <w:szCs w:val="23"/>
        </w:rPr>
        <w:t>.</w:t>
      </w:r>
      <w:r w:rsidRPr="007A5ED6">
        <w:rPr>
          <w:rFonts w:ascii="Helvetica" w:hAnsi="Helvetica"/>
          <w:sz w:val="23"/>
          <w:szCs w:val="23"/>
        </w:rPr>
        <w:t xml:space="preserve"> in Kigali, mit Kunst, </w:t>
      </w:r>
      <w:r w:rsidR="008E42ED" w:rsidRPr="007A5ED6">
        <w:rPr>
          <w:rFonts w:ascii="Helvetica" w:hAnsi="Helvetica"/>
          <w:sz w:val="23"/>
          <w:szCs w:val="23"/>
        </w:rPr>
        <w:t>Musik</w:t>
      </w:r>
      <w:r w:rsidRPr="007A5ED6">
        <w:rPr>
          <w:rFonts w:ascii="Helvetica" w:hAnsi="Helvetica"/>
          <w:sz w:val="23"/>
          <w:szCs w:val="23"/>
        </w:rPr>
        <w:t>, Street Art</w:t>
      </w:r>
      <w:r w:rsidR="008E42ED" w:rsidRPr="007A5ED6">
        <w:rPr>
          <w:rFonts w:ascii="Helvetica" w:hAnsi="Helvetica"/>
          <w:sz w:val="23"/>
          <w:szCs w:val="23"/>
        </w:rPr>
        <w:t xml:space="preserve">. </w:t>
      </w:r>
      <w:r w:rsidRPr="007A5ED6">
        <w:rPr>
          <w:rFonts w:ascii="Helvetica" w:hAnsi="Helvetica"/>
          <w:sz w:val="23"/>
          <w:szCs w:val="23"/>
        </w:rPr>
        <w:t>Als Krönung</w:t>
      </w:r>
      <w:r w:rsidR="008E42ED" w:rsidRPr="007A5ED6">
        <w:rPr>
          <w:rFonts w:ascii="Helvetica" w:hAnsi="Helvetica"/>
          <w:sz w:val="23"/>
          <w:szCs w:val="23"/>
        </w:rPr>
        <w:t xml:space="preserve"> eröffnet am 23.11</w:t>
      </w:r>
      <w:r w:rsidR="00973A85">
        <w:rPr>
          <w:rFonts w:ascii="Helvetica" w:hAnsi="Helvetica"/>
          <w:sz w:val="23"/>
          <w:szCs w:val="23"/>
        </w:rPr>
        <w:t>.</w:t>
      </w:r>
      <w:r w:rsidR="008E42ED" w:rsidRPr="007A5ED6">
        <w:rPr>
          <w:rFonts w:ascii="Helvetica" w:hAnsi="Helvetica"/>
          <w:sz w:val="23"/>
          <w:szCs w:val="23"/>
        </w:rPr>
        <w:t xml:space="preserve"> die Millerntor Gallery erstmalig in Kampala</w:t>
      </w:r>
      <w:r w:rsidRPr="007A5ED6">
        <w:rPr>
          <w:rFonts w:ascii="Helvetica" w:hAnsi="Helvetica"/>
          <w:sz w:val="23"/>
          <w:szCs w:val="23"/>
        </w:rPr>
        <w:t>,</w:t>
      </w:r>
      <w:r w:rsidR="008E42ED" w:rsidRPr="007A5ED6">
        <w:rPr>
          <w:rFonts w:ascii="Helvetica" w:hAnsi="Helvetica"/>
          <w:sz w:val="23"/>
          <w:szCs w:val="23"/>
        </w:rPr>
        <w:t xml:space="preserve"> um am </w:t>
      </w:r>
      <w:r w:rsidRPr="007A5ED6">
        <w:rPr>
          <w:rFonts w:ascii="Helvetica" w:hAnsi="Helvetica"/>
          <w:sz w:val="23"/>
          <w:szCs w:val="23"/>
        </w:rPr>
        <w:t>0</w:t>
      </w:r>
      <w:r w:rsidR="008E42ED" w:rsidRPr="007A5ED6">
        <w:rPr>
          <w:rFonts w:ascii="Helvetica" w:hAnsi="Helvetica"/>
          <w:sz w:val="23"/>
          <w:szCs w:val="23"/>
        </w:rPr>
        <w:t xml:space="preserve">2.12 </w:t>
      </w:r>
      <w:r w:rsidRPr="007A5ED6">
        <w:rPr>
          <w:rFonts w:ascii="Helvetica" w:hAnsi="Helvetica"/>
          <w:sz w:val="23"/>
          <w:szCs w:val="23"/>
        </w:rPr>
        <w:t xml:space="preserve">ein abschließendes </w:t>
      </w:r>
      <w:r w:rsidR="008E42ED" w:rsidRPr="007A5ED6">
        <w:rPr>
          <w:rFonts w:ascii="Helvetica" w:hAnsi="Helvetica"/>
          <w:sz w:val="23"/>
          <w:szCs w:val="23"/>
        </w:rPr>
        <w:t>Konzert</w:t>
      </w:r>
      <w:r w:rsidRPr="007A5ED6">
        <w:rPr>
          <w:rFonts w:ascii="Helvetica" w:hAnsi="Helvetica"/>
          <w:sz w:val="23"/>
          <w:szCs w:val="23"/>
        </w:rPr>
        <w:t>-Feuerwerk</w:t>
      </w:r>
      <w:r w:rsidR="008E42ED" w:rsidRPr="007A5ED6">
        <w:rPr>
          <w:rFonts w:ascii="Helvetica" w:hAnsi="Helvetica"/>
          <w:sz w:val="23"/>
          <w:szCs w:val="23"/>
        </w:rPr>
        <w:t xml:space="preserve"> vor Ort zu </w:t>
      </w:r>
      <w:r w:rsidRPr="007A5ED6">
        <w:rPr>
          <w:rFonts w:ascii="Helvetica" w:hAnsi="Helvetica"/>
          <w:sz w:val="23"/>
          <w:szCs w:val="23"/>
        </w:rPr>
        <w:t>z</w:t>
      </w:r>
      <w:r w:rsidR="008E42ED" w:rsidRPr="007A5ED6">
        <w:rPr>
          <w:rFonts w:ascii="Helvetica" w:hAnsi="Helvetica"/>
          <w:sz w:val="23"/>
          <w:szCs w:val="23"/>
        </w:rPr>
        <w:t>ünden.</w:t>
      </w:r>
    </w:p>
    <w:p w14:paraId="24516356" w14:textId="48AF1859" w:rsidR="008E42ED" w:rsidRDefault="008E42ED" w:rsidP="008E42ED">
      <w:pPr>
        <w:rPr>
          <w:rFonts w:ascii="Helvetica" w:hAnsi="Helvetica"/>
          <w:sz w:val="23"/>
          <w:szCs w:val="23"/>
        </w:rPr>
      </w:pPr>
      <w:r w:rsidRPr="007A5ED6">
        <w:rPr>
          <w:rFonts w:ascii="Helvetica" w:hAnsi="Helvetica"/>
          <w:sz w:val="23"/>
          <w:szCs w:val="23"/>
        </w:rPr>
        <w:t>V</w:t>
      </w:r>
      <w:r w:rsidR="003424DF" w:rsidRPr="007A5ED6">
        <w:rPr>
          <w:rFonts w:ascii="Helvetica" w:hAnsi="Helvetica"/>
          <w:sz w:val="23"/>
          <w:szCs w:val="23"/>
        </w:rPr>
        <w:t xml:space="preserve">iva </w:t>
      </w:r>
      <w:proofErr w:type="spellStart"/>
      <w:r w:rsidR="003424DF" w:rsidRPr="007A5ED6">
        <w:rPr>
          <w:rFonts w:ascii="Helvetica" w:hAnsi="Helvetica"/>
          <w:sz w:val="23"/>
          <w:szCs w:val="23"/>
        </w:rPr>
        <w:t>con</w:t>
      </w:r>
      <w:proofErr w:type="spellEnd"/>
      <w:r w:rsidR="003424DF" w:rsidRPr="007A5ED6">
        <w:rPr>
          <w:rFonts w:ascii="Helvetica" w:hAnsi="Helvetica"/>
          <w:sz w:val="23"/>
          <w:szCs w:val="23"/>
        </w:rPr>
        <w:t xml:space="preserve"> Agua UGANDA begrüßt dazu v</w:t>
      </w:r>
      <w:r w:rsidRPr="007A5ED6">
        <w:rPr>
          <w:rFonts w:ascii="Helvetica" w:hAnsi="Helvetica"/>
          <w:sz w:val="23"/>
          <w:szCs w:val="23"/>
        </w:rPr>
        <w:t>erschiedene internationale Künstler</w:t>
      </w:r>
      <w:r w:rsidR="003424DF" w:rsidRPr="007A5ED6">
        <w:rPr>
          <w:rFonts w:ascii="Helvetica" w:hAnsi="Helvetica"/>
          <w:sz w:val="23"/>
          <w:szCs w:val="23"/>
        </w:rPr>
        <w:t>, eingebettet in ein Künstleraustauschprogramm.</w:t>
      </w:r>
      <w:r w:rsidR="00017BDD">
        <w:rPr>
          <w:rFonts w:ascii="Helvetica" w:hAnsi="Helvetica"/>
          <w:sz w:val="23"/>
          <w:szCs w:val="23"/>
        </w:rPr>
        <w:t xml:space="preserve"> </w:t>
      </w:r>
      <w:r w:rsidR="00B20505">
        <w:rPr>
          <w:rFonts w:ascii="Helvetica" w:hAnsi="Helvetica"/>
          <w:sz w:val="23"/>
          <w:szCs w:val="23"/>
        </w:rPr>
        <w:t>Auch d</w:t>
      </w:r>
      <w:r w:rsidR="00017BDD">
        <w:rPr>
          <w:rFonts w:ascii="Helvetica" w:hAnsi="Helvetica"/>
          <w:sz w:val="23"/>
          <w:szCs w:val="23"/>
        </w:rPr>
        <w:t>ie</w:t>
      </w:r>
      <w:r w:rsidR="00B20505">
        <w:rPr>
          <w:rFonts w:ascii="Helvetica" w:hAnsi="Helvetica"/>
          <w:sz w:val="23"/>
          <w:szCs w:val="23"/>
        </w:rPr>
        <w:t>se</w:t>
      </w:r>
      <w:r w:rsidR="00017BDD">
        <w:rPr>
          <w:rFonts w:ascii="Helvetica" w:hAnsi="Helvetica"/>
          <w:sz w:val="23"/>
          <w:szCs w:val="23"/>
        </w:rPr>
        <w:t xml:space="preserve"> internationale und transkulturelle Kunstausstellung</w:t>
      </w:r>
      <w:r w:rsidR="00B20505">
        <w:rPr>
          <w:rFonts w:ascii="Helvetica" w:hAnsi="Helvetica"/>
          <w:sz w:val="23"/>
          <w:szCs w:val="23"/>
        </w:rPr>
        <w:t xml:space="preserve"> wird Geld generieren, um Wasserprojekte zu fördern.</w:t>
      </w:r>
    </w:p>
    <w:p w14:paraId="15A727D0" w14:textId="77777777" w:rsidR="00B20505" w:rsidRDefault="00B20505" w:rsidP="008E42ED">
      <w:pPr>
        <w:rPr>
          <w:rFonts w:ascii="Helvetica" w:hAnsi="Helvetica"/>
          <w:sz w:val="23"/>
          <w:szCs w:val="23"/>
        </w:rPr>
      </w:pPr>
    </w:p>
    <w:p w14:paraId="0045FA9C" w14:textId="77777777" w:rsidR="00B20505" w:rsidRDefault="00B20505" w:rsidP="008E42ED">
      <w:pPr>
        <w:rPr>
          <w:rFonts w:ascii="Helvetica" w:hAnsi="Helvetica"/>
          <w:sz w:val="23"/>
          <w:szCs w:val="23"/>
        </w:rPr>
      </w:pPr>
    </w:p>
    <w:p w14:paraId="17ABD1D8" w14:textId="77777777" w:rsidR="00B20505" w:rsidRDefault="00B20505" w:rsidP="008E42ED">
      <w:pPr>
        <w:rPr>
          <w:rFonts w:ascii="Helvetica" w:hAnsi="Helvetica"/>
          <w:sz w:val="23"/>
          <w:szCs w:val="23"/>
        </w:rPr>
      </w:pPr>
    </w:p>
    <w:p w14:paraId="359E1487" w14:textId="77777777" w:rsidR="00B20505" w:rsidRPr="007A5ED6" w:rsidRDefault="00B20505" w:rsidP="008E42ED">
      <w:pPr>
        <w:rPr>
          <w:rFonts w:ascii="Helvetica" w:hAnsi="Helvetica"/>
          <w:sz w:val="23"/>
          <w:szCs w:val="23"/>
        </w:rPr>
      </w:pPr>
    </w:p>
    <w:p w14:paraId="44B7C1EF" w14:textId="77777777" w:rsidR="00530874" w:rsidRPr="007A5ED6" w:rsidRDefault="00530874" w:rsidP="008E42ED">
      <w:pPr>
        <w:rPr>
          <w:rFonts w:ascii="Helvetica" w:hAnsi="Helvetica"/>
          <w:sz w:val="23"/>
          <w:szCs w:val="23"/>
        </w:rPr>
      </w:pPr>
    </w:p>
    <w:p w14:paraId="5897CC62" w14:textId="77777777" w:rsidR="00530874" w:rsidRPr="007A5ED6" w:rsidRDefault="00530874" w:rsidP="008E42ED">
      <w:pPr>
        <w:rPr>
          <w:rFonts w:ascii="Helvetica" w:hAnsi="Helvetica"/>
          <w:sz w:val="23"/>
          <w:szCs w:val="23"/>
        </w:rPr>
      </w:pPr>
    </w:p>
    <w:p w14:paraId="5288AE48" w14:textId="77777777" w:rsidR="00530874" w:rsidRPr="007A5ED6" w:rsidRDefault="00530874" w:rsidP="008E42ED">
      <w:pPr>
        <w:rPr>
          <w:rFonts w:ascii="Helvetica" w:hAnsi="Helvetica"/>
          <w:sz w:val="23"/>
          <w:szCs w:val="23"/>
        </w:rPr>
      </w:pPr>
    </w:p>
    <w:p w14:paraId="6092E276" w14:textId="77777777" w:rsidR="00530874" w:rsidRPr="007A5ED6" w:rsidRDefault="00530874" w:rsidP="008E42ED">
      <w:pPr>
        <w:rPr>
          <w:rFonts w:ascii="Helvetica" w:hAnsi="Helvetica"/>
          <w:sz w:val="23"/>
          <w:szCs w:val="23"/>
        </w:rPr>
      </w:pPr>
    </w:p>
    <w:p w14:paraId="7E06AEB1" w14:textId="77777777" w:rsidR="00530874" w:rsidRPr="007A5ED6" w:rsidRDefault="00530874" w:rsidP="008E42ED">
      <w:pPr>
        <w:rPr>
          <w:rFonts w:ascii="Helvetica" w:hAnsi="Helvetica"/>
          <w:sz w:val="23"/>
          <w:szCs w:val="23"/>
        </w:rPr>
      </w:pPr>
    </w:p>
    <w:p w14:paraId="6168B6BB" w14:textId="77777777" w:rsidR="00530874" w:rsidRPr="007A5ED6" w:rsidRDefault="00530874" w:rsidP="008E42ED">
      <w:pPr>
        <w:rPr>
          <w:rFonts w:ascii="Helvetica" w:hAnsi="Helvetica"/>
          <w:sz w:val="23"/>
          <w:szCs w:val="23"/>
        </w:rPr>
      </w:pPr>
    </w:p>
    <w:p w14:paraId="3A8131CE" w14:textId="77777777" w:rsidR="008E42ED" w:rsidRPr="007A5ED6" w:rsidRDefault="008E42ED" w:rsidP="008E42ED">
      <w:pPr>
        <w:rPr>
          <w:rFonts w:ascii="Helvetica" w:hAnsi="Helvetica"/>
          <w:b/>
          <w:sz w:val="23"/>
          <w:szCs w:val="23"/>
        </w:rPr>
      </w:pPr>
      <w:r w:rsidRPr="007A5ED6">
        <w:rPr>
          <w:rFonts w:ascii="Helvetica" w:hAnsi="Helvetica"/>
          <w:b/>
          <w:sz w:val="23"/>
          <w:szCs w:val="23"/>
        </w:rPr>
        <w:t>Jeder kann mitmachen und SPENDEN!</w:t>
      </w:r>
    </w:p>
    <w:p w14:paraId="7BAB536F" w14:textId="2AD67DD7" w:rsidR="00055E58" w:rsidRDefault="007A5ED6" w:rsidP="00055E58">
      <w:pPr>
        <w:rPr>
          <w:rFonts w:ascii="Helvetica" w:hAnsi="Helvetica"/>
          <w:sz w:val="23"/>
          <w:szCs w:val="23"/>
        </w:rPr>
      </w:pPr>
      <w:r>
        <w:rPr>
          <w:rFonts w:ascii="Helvetica" w:hAnsi="Helvetica"/>
          <w:sz w:val="23"/>
          <w:szCs w:val="23"/>
        </w:rPr>
        <w:t>Im Rahmen des Laufes we</w:t>
      </w:r>
      <w:r w:rsidR="008E42ED" w:rsidRPr="007A5ED6">
        <w:rPr>
          <w:rFonts w:ascii="Helvetica" w:hAnsi="Helvetica"/>
          <w:sz w:val="23"/>
          <w:szCs w:val="23"/>
        </w:rPr>
        <w:t>rd</w:t>
      </w:r>
      <w:r>
        <w:rPr>
          <w:rFonts w:ascii="Helvetica" w:hAnsi="Helvetica"/>
          <w:sz w:val="23"/>
          <w:szCs w:val="23"/>
        </w:rPr>
        <w:t>en konkrete</w:t>
      </w:r>
      <w:r w:rsidR="008E42ED" w:rsidRPr="007A5ED6">
        <w:rPr>
          <w:rFonts w:ascii="Helvetica" w:hAnsi="Helvetica"/>
          <w:sz w:val="23"/>
          <w:szCs w:val="23"/>
        </w:rPr>
        <w:t xml:space="preserve"> Wasserprojekt</w:t>
      </w:r>
      <w:r w:rsidR="00E75861">
        <w:rPr>
          <w:rFonts w:ascii="Helvetica" w:hAnsi="Helvetica"/>
          <w:sz w:val="23"/>
          <w:szCs w:val="23"/>
        </w:rPr>
        <w:t>e</w:t>
      </w:r>
      <w:r>
        <w:rPr>
          <w:rFonts w:ascii="Helvetica" w:hAnsi="Helvetica"/>
          <w:sz w:val="23"/>
          <w:szCs w:val="23"/>
        </w:rPr>
        <w:t xml:space="preserve"> in Ruanda und Uganda</w:t>
      </w:r>
      <w:r w:rsidR="008E42ED" w:rsidRPr="007A5ED6">
        <w:rPr>
          <w:rFonts w:ascii="Helvetica" w:hAnsi="Helvetica"/>
          <w:sz w:val="23"/>
          <w:szCs w:val="23"/>
        </w:rPr>
        <w:t xml:space="preserve"> unterstützt.</w:t>
      </w:r>
      <w:r w:rsidR="00055E58">
        <w:rPr>
          <w:rFonts w:ascii="Helvetica" w:hAnsi="Helvetica"/>
          <w:sz w:val="23"/>
          <w:szCs w:val="23"/>
        </w:rPr>
        <w:t xml:space="preserve"> Dafür sammeln die Läufer Spenden aus aller Welt. Viva </w:t>
      </w:r>
      <w:proofErr w:type="spellStart"/>
      <w:r w:rsidR="00055E58">
        <w:rPr>
          <w:rFonts w:ascii="Helvetica" w:hAnsi="Helvetica"/>
          <w:sz w:val="23"/>
          <w:szCs w:val="23"/>
        </w:rPr>
        <w:t>con</w:t>
      </w:r>
      <w:proofErr w:type="spellEnd"/>
      <w:r w:rsidR="00055E58">
        <w:rPr>
          <w:rFonts w:ascii="Helvetica" w:hAnsi="Helvetica"/>
          <w:sz w:val="23"/>
          <w:szCs w:val="23"/>
        </w:rPr>
        <w:t xml:space="preserve"> Agua fördert WASH-Projekte (</w:t>
      </w:r>
      <w:proofErr w:type="spellStart"/>
      <w:r w:rsidR="00055E58">
        <w:rPr>
          <w:rFonts w:ascii="Helvetica" w:hAnsi="Helvetica"/>
          <w:sz w:val="23"/>
          <w:szCs w:val="23"/>
        </w:rPr>
        <w:t>WAsserversorgung</w:t>
      </w:r>
      <w:proofErr w:type="spellEnd"/>
      <w:r w:rsidR="00055E58">
        <w:rPr>
          <w:rFonts w:ascii="Helvetica" w:hAnsi="Helvetica"/>
          <w:sz w:val="23"/>
          <w:szCs w:val="23"/>
        </w:rPr>
        <w:t>, Sanitäre Grundversorgung, Hygiene), die sowohl die Installation von Wasseranlagen (Brunnen, Regenauffanganlagen, Quelleinfassungen usw.) als auch den Bau von sanitären Anlagen und Hygiene-Workshops inkludieren.</w:t>
      </w:r>
      <w:r>
        <w:rPr>
          <w:rFonts w:ascii="Helvetica" w:hAnsi="Helvetica"/>
          <w:sz w:val="23"/>
          <w:szCs w:val="23"/>
        </w:rPr>
        <w:t xml:space="preserve"> </w:t>
      </w:r>
      <w:r w:rsidR="00055E58">
        <w:rPr>
          <w:rFonts w:ascii="Helvetica" w:hAnsi="Helvetica"/>
          <w:sz w:val="23"/>
          <w:szCs w:val="23"/>
        </w:rPr>
        <w:t>All das immer gemeinsam mit den Menschen vor Ort.</w:t>
      </w:r>
    </w:p>
    <w:p w14:paraId="7BC9C149" w14:textId="05731418" w:rsidR="007A5ED6" w:rsidRPr="007A5ED6" w:rsidRDefault="00055E58" w:rsidP="0034075E">
      <w:pPr>
        <w:rPr>
          <w:rFonts w:ascii="Helvetica" w:hAnsi="Helvetica"/>
          <w:sz w:val="23"/>
          <w:szCs w:val="23"/>
        </w:rPr>
      </w:pPr>
      <w:r>
        <w:rPr>
          <w:rFonts w:ascii="Helvetica" w:hAnsi="Helvetica"/>
          <w:sz w:val="23"/>
          <w:szCs w:val="23"/>
        </w:rPr>
        <w:t>++++++++++++++</w:t>
      </w:r>
      <w:r w:rsidRPr="007A5ED6">
        <w:rPr>
          <w:rFonts w:ascii="Helvetica" w:hAnsi="Helvetica"/>
          <w:sz w:val="23"/>
          <w:szCs w:val="23"/>
        </w:rPr>
        <w:t xml:space="preserve"> </w:t>
      </w:r>
      <w:r w:rsidR="0034075E">
        <w:rPr>
          <w:rFonts w:ascii="Helvetica" w:hAnsi="Helvetica"/>
          <w:sz w:val="23"/>
          <w:szCs w:val="23"/>
        </w:rPr>
        <w:br/>
      </w:r>
      <w:r w:rsidR="0034075E">
        <w:rPr>
          <w:rFonts w:ascii="Helvetica" w:hAnsi="Helvetica"/>
          <w:sz w:val="23"/>
          <w:szCs w:val="23"/>
        </w:rPr>
        <w:br/>
      </w:r>
      <w:r w:rsidR="007A5ED6" w:rsidRPr="00051C14">
        <w:rPr>
          <w:rFonts w:ascii="Helvetica" w:hAnsi="Helvetica"/>
          <w:b/>
          <w:sz w:val="23"/>
          <w:szCs w:val="23"/>
        </w:rPr>
        <w:t xml:space="preserve">Viva </w:t>
      </w:r>
      <w:proofErr w:type="spellStart"/>
      <w:r w:rsidR="007A5ED6" w:rsidRPr="00051C14">
        <w:rPr>
          <w:rFonts w:ascii="Helvetica" w:hAnsi="Helvetica"/>
          <w:b/>
          <w:sz w:val="23"/>
          <w:szCs w:val="23"/>
        </w:rPr>
        <w:t>con</w:t>
      </w:r>
      <w:proofErr w:type="spellEnd"/>
      <w:r w:rsidR="007A5ED6" w:rsidRPr="00051C14">
        <w:rPr>
          <w:rFonts w:ascii="Helvetica" w:hAnsi="Helvetica"/>
          <w:b/>
          <w:sz w:val="23"/>
          <w:szCs w:val="23"/>
        </w:rPr>
        <w:t xml:space="preserve"> Agua ist ein internationales Netzwerk von Menschen und Organisationen, das sich für einen menschenwürdigen Zugang zu sauberem Trinkwasser und sanitärer Grundversorgung einsetzt.</w:t>
      </w:r>
      <w:r w:rsidR="00051C14">
        <w:rPr>
          <w:rFonts w:ascii="Helvetica" w:hAnsi="Helvetica"/>
          <w:sz w:val="23"/>
          <w:szCs w:val="23"/>
        </w:rPr>
        <w:t xml:space="preserve"> </w:t>
      </w:r>
      <w:r w:rsidR="00051C14">
        <w:rPr>
          <w:rFonts w:ascii="Helvetica" w:hAnsi="Helvetica"/>
          <w:sz w:val="23"/>
          <w:szCs w:val="23"/>
        </w:rPr>
        <w:br/>
      </w:r>
      <w:r w:rsidR="007A5ED6" w:rsidRPr="007A5ED6">
        <w:rPr>
          <w:rFonts w:ascii="Helvetica" w:hAnsi="Helvetica"/>
          <w:sz w:val="23"/>
          <w:szCs w:val="23"/>
        </w:rPr>
        <w:t xml:space="preserve">2006 wurde der gemeinnützige Verein Viva </w:t>
      </w:r>
      <w:proofErr w:type="spellStart"/>
      <w:r w:rsidR="007A5ED6" w:rsidRPr="007A5ED6">
        <w:rPr>
          <w:rFonts w:ascii="Helvetica" w:hAnsi="Helvetica"/>
          <w:sz w:val="23"/>
          <w:szCs w:val="23"/>
        </w:rPr>
        <w:t>con</w:t>
      </w:r>
      <w:proofErr w:type="spellEnd"/>
      <w:r w:rsidR="007A5ED6" w:rsidRPr="007A5ED6">
        <w:rPr>
          <w:rFonts w:ascii="Helvetica" w:hAnsi="Helvetica"/>
          <w:sz w:val="23"/>
          <w:szCs w:val="23"/>
        </w:rPr>
        <w:t xml:space="preserve"> Agua de Sankt Pauli durch den ehemaligen St. Pauli Fußballspieler Benjamin Adrion gemeinsam mit Michael Fritz und Freunden ins Leben gerufen. Inzwischen unterstützen die Vision „ALLE FÜR WASSER - WASSER FÜR ALLE“ weit mehr als 10.000 ehrenamtliche </w:t>
      </w:r>
      <w:proofErr w:type="spellStart"/>
      <w:r w:rsidR="007A5ED6" w:rsidRPr="007A5ED6">
        <w:rPr>
          <w:rFonts w:ascii="Helvetica" w:hAnsi="Helvetica"/>
          <w:sz w:val="23"/>
          <w:szCs w:val="23"/>
        </w:rPr>
        <w:t>Supporter</w:t>
      </w:r>
      <w:proofErr w:type="spellEnd"/>
      <w:r w:rsidR="007A5ED6" w:rsidRPr="007A5ED6">
        <w:rPr>
          <w:rFonts w:ascii="Helvetica" w:hAnsi="Helvetica"/>
          <w:sz w:val="23"/>
          <w:szCs w:val="23"/>
        </w:rPr>
        <w:t>, die mit zahllosen Aktionen und ebenso viel Spaß Spenden für W</w:t>
      </w:r>
      <w:r w:rsidR="00051C14">
        <w:rPr>
          <w:rFonts w:ascii="Helvetica" w:hAnsi="Helvetica"/>
          <w:sz w:val="23"/>
          <w:szCs w:val="23"/>
        </w:rPr>
        <w:t xml:space="preserve">asserprojekte weltweit sammeln. </w:t>
      </w:r>
      <w:r w:rsidR="007A5ED6" w:rsidRPr="007A5ED6">
        <w:rPr>
          <w:rFonts w:ascii="Helvetica" w:hAnsi="Helvetica"/>
          <w:sz w:val="23"/>
          <w:szCs w:val="23"/>
        </w:rPr>
        <w:t xml:space="preserve">Gemeinsam mit der Welthungerhilfe und lokalen Partnerorganisationen konnte </w:t>
      </w:r>
      <w:r w:rsidR="00051C14">
        <w:rPr>
          <w:rFonts w:ascii="Helvetica" w:hAnsi="Helvetica"/>
          <w:sz w:val="23"/>
          <w:szCs w:val="23"/>
        </w:rPr>
        <w:br/>
      </w:r>
      <w:r w:rsidR="007A5ED6" w:rsidRPr="007A5ED6">
        <w:rPr>
          <w:rFonts w:ascii="Helvetica" w:hAnsi="Helvetica"/>
          <w:sz w:val="23"/>
          <w:szCs w:val="23"/>
        </w:rPr>
        <w:t xml:space="preserve">Viva </w:t>
      </w:r>
      <w:proofErr w:type="spellStart"/>
      <w:r w:rsidR="007A5ED6" w:rsidRPr="007A5ED6">
        <w:rPr>
          <w:rFonts w:ascii="Helvetica" w:hAnsi="Helvetica"/>
          <w:sz w:val="23"/>
          <w:szCs w:val="23"/>
        </w:rPr>
        <w:t>con</w:t>
      </w:r>
      <w:proofErr w:type="spellEnd"/>
      <w:r w:rsidR="007A5ED6" w:rsidRPr="007A5ED6">
        <w:rPr>
          <w:rFonts w:ascii="Helvetica" w:hAnsi="Helvetica"/>
          <w:sz w:val="23"/>
          <w:szCs w:val="23"/>
        </w:rPr>
        <w:t xml:space="preserve"> Agua so bereits über 2 Millionen Menschen in Wasserprojekten erreichen. </w:t>
      </w:r>
    </w:p>
    <w:p w14:paraId="7DD05292" w14:textId="7A9D5750" w:rsidR="00051C14" w:rsidRDefault="007A5ED6" w:rsidP="00051C14">
      <w:pPr>
        <w:pStyle w:val="StandardWeb"/>
        <w:rPr>
          <w:rFonts w:ascii="Helvetica" w:hAnsi="Helvetica"/>
          <w:sz w:val="23"/>
          <w:szCs w:val="23"/>
        </w:rPr>
      </w:pPr>
      <w:r w:rsidRPr="007A5ED6">
        <w:rPr>
          <w:rFonts w:ascii="Helvetica" w:hAnsi="Helvetica"/>
          <w:sz w:val="23"/>
          <w:szCs w:val="23"/>
        </w:rPr>
        <w:t xml:space="preserve">Neben dem Hamburger Verein zählen die Viva </w:t>
      </w:r>
      <w:proofErr w:type="spellStart"/>
      <w:r w:rsidRPr="007A5ED6">
        <w:rPr>
          <w:rFonts w:ascii="Helvetica" w:hAnsi="Helvetica"/>
          <w:sz w:val="23"/>
          <w:szCs w:val="23"/>
        </w:rPr>
        <w:t>con</w:t>
      </w:r>
      <w:proofErr w:type="spellEnd"/>
      <w:r w:rsidRPr="007A5ED6">
        <w:rPr>
          <w:rFonts w:ascii="Helvetica" w:hAnsi="Helvetica"/>
          <w:sz w:val="23"/>
          <w:szCs w:val="23"/>
        </w:rPr>
        <w:t xml:space="preserve"> Agua Stiftung sowie die </w:t>
      </w:r>
      <w:proofErr w:type="spellStart"/>
      <w:r w:rsidRPr="007A5ED6">
        <w:rPr>
          <w:rFonts w:ascii="Helvetica" w:hAnsi="Helvetica"/>
          <w:sz w:val="23"/>
          <w:szCs w:val="23"/>
        </w:rPr>
        <w:t>Social</w:t>
      </w:r>
      <w:proofErr w:type="spellEnd"/>
      <w:r w:rsidRPr="007A5ED6">
        <w:rPr>
          <w:rFonts w:ascii="Helvetica" w:hAnsi="Helvetica"/>
          <w:sz w:val="23"/>
          <w:szCs w:val="23"/>
        </w:rPr>
        <w:t xml:space="preserve"> Business Un</w:t>
      </w:r>
      <w:r w:rsidR="00051C14">
        <w:rPr>
          <w:rFonts w:ascii="Helvetica" w:hAnsi="Helvetica"/>
          <w:sz w:val="23"/>
          <w:szCs w:val="23"/>
        </w:rPr>
        <w:t xml:space="preserve">ternehmen Viva </w:t>
      </w:r>
      <w:proofErr w:type="spellStart"/>
      <w:r w:rsidR="00051C14">
        <w:rPr>
          <w:rFonts w:ascii="Helvetica" w:hAnsi="Helvetica"/>
          <w:sz w:val="23"/>
          <w:szCs w:val="23"/>
        </w:rPr>
        <w:t>con</w:t>
      </w:r>
      <w:proofErr w:type="spellEnd"/>
      <w:r w:rsidR="00051C14">
        <w:rPr>
          <w:rFonts w:ascii="Helvetica" w:hAnsi="Helvetica"/>
          <w:sz w:val="23"/>
          <w:szCs w:val="23"/>
        </w:rPr>
        <w:t xml:space="preserve"> Agua Arts gGmbH</w:t>
      </w:r>
      <w:r w:rsidRPr="007A5ED6">
        <w:rPr>
          <w:rFonts w:ascii="Helvetica" w:hAnsi="Helvetica"/>
          <w:sz w:val="23"/>
          <w:szCs w:val="23"/>
        </w:rPr>
        <w:t xml:space="preserve"> (Millerntor Gallery), Viva </w:t>
      </w:r>
      <w:proofErr w:type="spellStart"/>
      <w:r w:rsidRPr="007A5ED6">
        <w:rPr>
          <w:rFonts w:ascii="Helvetica" w:hAnsi="Helvetica"/>
          <w:sz w:val="23"/>
          <w:szCs w:val="23"/>
        </w:rPr>
        <w:t>con</w:t>
      </w:r>
      <w:proofErr w:type="spellEnd"/>
      <w:r w:rsidRPr="007A5ED6">
        <w:rPr>
          <w:rFonts w:ascii="Helvetica" w:hAnsi="Helvetica"/>
          <w:sz w:val="23"/>
          <w:szCs w:val="23"/>
        </w:rPr>
        <w:t xml:space="preserve"> Agua Wasser GmbH, Goldeimer Komposttoiletten GmbH sowie Viva </w:t>
      </w:r>
      <w:proofErr w:type="spellStart"/>
      <w:r w:rsidRPr="007A5ED6">
        <w:rPr>
          <w:rFonts w:ascii="Helvetica" w:hAnsi="Helvetica"/>
          <w:sz w:val="23"/>
          <w:szCs w:val="23"/>
        </w:rPr>
        <w:t>con</w:t>
      </w:r>
      <w:proofErr w:type="spellEnd"/>
      <w:r w:rsidRPr="007A5ED6">
        <w:rPr>
          <w:rFonts w:ascii="Helvetica" w:hAnsi="Helvetica"/>
          <w:sz w:val="23"/>
          <w:szCs w:val="23"/>
        </w:rPr>
        <w:t xml:space="preserve"> Agua-Vereine in Ö</w:t>
      </w:r>
      <w:r w:rsidR="005E0CCF">
        <w:rPr>
          <w:rFonts w:ascii="Helvetica" w:hAnsi="Helvetica"/>
          <w:sz w:val="23"/>
          <w:szCs w:val="23"/>
        </w:rPr>
        <w:t xml:space="preserve">sterreich, den Niederlanden, </w:t>
      </w:r>
      <w:r w:rsidRPr="007A5ED6">
        <w:rPr>
          <w:rFonts w:ascii="Helvetica" w:hAnsi="Helvetica"/>
          <w:sz w:val="23"/>
          <w:szCs w:val="23"/>
        </w:rPr>
        <w:t>der Schweiz</w:t>
      </w:r>
      <w:r w:rsidR="005E0CCF">
        <w:rPr>
          <w:rFonts w:ascii="Helvetica" w:hAnsi="Helvetica"/>
          <w:sz w:val="23"/>
          <w:szCs w:val="23"/>
        </w:rPr>
        <w:t xml:space="preserve"> und in Uganda</w:t>
      </w:r>
      <w:r w:rsidRPr="007A5ED6">
        <w:rPr>
          <w:rFonts w:ascii="Helvetica" w:hAnsi="Helvetica"/>
          <w:sz w:val="23"/>
          <w:szCs w:val="23"/>
        </w:rPr>
        <w:t xml:space="preserve"> zum international tätigen Netzwerk. </w:t>
      </w:r>
    </w:p>
    <w:p w14:paraId="598C773D" w14:textId="1602303A" w:rsidR="0034075E" w:rsidRPr="0034075E" w:rsidRDefault="005E0CCF" w:rsidP="0034075E">
      <w:pPr>
        <w:rPr>
          <w:rFonts w:ascii="Helvetica" w:hAnsi="Helvetica"/>
          <w:sz w:val="23"/>
          <w:szCs w:val="23"/>
        </w:rPr>
      </w:pPr>
      <w:r w:rsidRPr="005E0CCF">
        <w:rPr>
          <w:rFonts w:ascii="Helvetica" w:eastAsia="Times New Roman" w:hAnsi="Helvetica" w:cs="Times New Roman"/>
          <w:b/>
          <w:color w:val="000000"/>
          <w:sz w:val="23"/>
          <w:szCs w:val="23"/>
          <w:shd w:val="clear" w:color="auto" w:fill="FFFFFF"/>
          <w:lang w:eastAsia="de-DE"/>
        </w:rPr>
        <w:t xml:space="preserve">Das internationale Kunst-, Musik- und Kulturfestival ist initiiert von Viva </w:t>
      </w:r>
      <w:proofErr w:type="spellStart"/>
      <w:r w:rsidRPr="005E0CCF">
        <w:rPr>
          <w:rFonts w:ascii="Helvetica" w:eastAsia="Times New Roman" w:hAnsi="Helvetica" w:cs="Times New Roman"/>
          <w:b/>
          <w:color w:val="000000"/>
          <w:sz w:val="23"/>
          <w:szCs w:val="23"/>
          <w:shd w:val="clear" w:color="auto" w:fill="FFFFFF"/>
          <w:lang w:eastAsia="de-DE"/>
        </w:rPr>
        <w:t>con</w:t>
      </w:r>
      <w:proofErr w:type="spellEnd"/>
      <w:r w:rsidRPr="005E0CCF">
        <w:rPr>
          <w:rFonts w:ascii="Helvetica" w:eastAsia="Times New Roman" w:hAnsi="Helvetica" w:cs="Times New Roman"/>
          <w:b/>
          <w:color w:val="000000"/>
          <w:sz w:val="23"/>
          <w:szCs w:val="23"/>
          <w:shd w:val="clear" w:color="auto" w:fill="FFFFFF"/>
          <w:lang w:eastAsia="de-DE"/>
        </w:rPr>
        <w:t xml:space="preserve"> Agua de Sankt Pauli e.V. und dem FC Sankt Pauli. Getreu dem Motto „Art </w:t>
      </w:r>
      <w:proofErr w:type="spellStart"/>
      <w:r w:rsidRPr="005E0CCF">
        <w:rPr>
          <w:rFonts w:ascii="Helvetica" w:eastAsia="Times New Roman" w:hAnsi="Helvetica" w:cs="Times New Roman"/>
          <w:b/>
          <w:color w:val="000000"/>
          <w:sz w:val="23"/>
          <w:szCs w:val="23"/>
          <w:shd w:val="clear" w:color="auto" w:fill="FFFFFF"/>
          <w:lang w:eastAsia="de-DE"/>
        </w:rPr>
        <w:t>Creates</w:t>
      </w:r>
      <w:proofErr w:type="spellEnd"/>
      <w:r w:rsidRPr="005E0CCF">
        <w:rPr>
          <w:rFonts w:ascii="Helvetica" w:eastAsia="Times New Roman" w:hAnsi="Helvetica" w:cs="Times New Roman"/>
          <w:b/>
          <w:color w:val="000000"/>
          <w:sz w:val="23"/>
          <w:szCs w:val="23"/>
          <w:shd w:val="clear" w:color="auto" w:fill="FFFFFF"/>
          <w:lang w:eastAsia="de-DE"/>
        </w:rPr>
        <w:t xml:space="preserve"> </w:t>
      </w:r>
      <w:proofErr w:type="spellStart"/>
      <w:r w:rsidRPr="005E0CCF">
        <w:rPr>
          <w:rFonts w:ascii="Helvetica" w:eastAsia="Times New Roman" w:hAnsi="Helvetica" w:cs="Times New Roman"/>
          <w:b/>
          <w:color w:val="000000"/>
          <w:sz w:val="23"/>
          <w:szCs w:val="23"/>
          <w:shd w:val="clear" w:color="auto" w:fill="FFFFFF"/>
          <w:lang w:eastAsia="de-DE"/>
        </w:rPr>
        <w:t>Water</w:t>
      </w:r>
      <w:proofErr w:type="spellEnd"/>
      <w:r w:rsidRPr="005E0CCF">
        <w:rPr>
          <w:rFonts w:ascii="Helvetica" w:eastAsia="Times New Roman" w:hAnsi="Helvetica" w:cs="Times New Roman"/>
          <w:b/>
          <w:color w:val="000000"/>
          <w:sz w:val="23"/>
          <w:szCs w:val="23"/>
          <w:shd w:val="clear" w:color="auto" w:fill="FFFFFF"/>
          <w:lang w:eastAsia="de-DE"/>
        </w:rPr>
        <w:t>“ transformieren wir Kunst in Wasser und inspirieren mittels der universellen Sprachen Kunst, Musik und Sport zu gesellschaftlichem Engagement.</w:t>
      </w:r>
      <w:r>
        <w:rPr>
          <w:rFonts w:ascii="Helvetica" w:eastAsia="Times New Roman" w:hAnsi="Helvetica" w:cs="Times New Roman"/>
          <w:color w:val="000000"/>
          <w:sz w:val="23"/>
          <w:szCs w:val="23"/>
          <w:lang w:eastAsia="de-DE"/>
        </w:rPr>
        <w:t xml:space="preserve"> </w:t>
      </w:r>
      <w:r w:rsidRPr="005E0CCF">
        <w:rPr>
          <w:rFonts w:ascii="Helvetica" w:eastAsia="Times New Roman" w:hAnsi="Helvetica" w:cs="Times New Roman"/>
          <w:color w:val="000000"/>
          <w:sz w:val="23"/>
          <w:szCs w:val="23"/>
          <w:shd w:val="clear" w:color="auto" w:fill="FFFFFF"/>
          <w:lang w:eastAsia="de-DE"/>
        </w:rPr>
        <w:t xml:space="preserve">Die Millerntor Gallery </w:t>
      </w:r>
      <w:proofErr w:type="spellStart"/>
      <w:r w:rsidRPr="005E0CCF">
        <w:rPr>
          <w:rFonts w:ascii="Helvetica" w:eastAsia="Times New Roman" w:hAnsi="Helvetica" w:cs="Times New Roman"/>
          <w:color w:val="000000"/>
          <w:sz w:val="23"/>
          <w:szCs w:val="23"/>
          <w:shd w:val="clear" w:color="auto" w:fill="FFFFFF"/>
          <w:lang w:eastAsia="de-DE"/>
        </w:rPr>
        <w:t>unterstützt</w:t>
      </w:r>
      <w:proofErr w:type="spellEnd"/>
      <w:r w:rsidRPr="005E0CCF">
        <w:rPr>
          <w:rFonts w:ascii="Helvetica" w:eastAsia="Times New Roman" w:hAnsi="Helvetica" w:cs="Times New Roman"/>
          <w:color w:val="000000"/>
          <w:sz w:val="23"/>
          <w:szCs w:val="23"/>
          <w:shd w:val="clear" w:color="auto" w:fill="FFFFFF"/>
          <w:lang w:eastAsia="de-DE"/>
        </w:rPr>
        <w:t xml:space="preserve"> als </w:t>
      </w:r>
      <w:proofErr w:type="spellStart"/>
      <w:r w:rsidRPr="005E0CCF">
        <w:rPr>
          <w:rFonts w:ascii="Helvetica" w:eastAsia="Times New Roman" w:hAnsi="Helvetica" w:cs="Times New Roman"/>
          <w:color w:val="000000"/>
          <w:sz w:val="23"/>
          <w:szCs w:val="23"/>
          <w:shd w:val="clear" w:color="auto" w:fill="FFFFFF"/>
          <w:lang w:eastAsia="de-DE"/>
        </w:rPr>
        <w:t>Social</w:t>
      </w:r>
      <w:proofErr w:type="spellEnd"/>
      <w:r w:rsidRPr="005E0CCF">
        <w:rPr>
          <w:rFonts w:ascii="Helvetica" w:eastAsia="Times New Roman" w:hAnsi="Helvetica" w:cs="Times New Roman"/>
          <w:color w:val="000000"/>
          <w:sz w:val="23"/>
          <w:szCs w:val="23"/>
          <w:shd w:val="clear" w:color="auto" w:fill="FFFFFF"/>
          <w:lang w:eastAsia="de-DE"/>
        </w:rPr>
        <w:t xml:space="preserve"> Business</w:t>
      </w:r>
      <w:r>
        <w:rPr>
          <w:rFonts w:ascii="Helvetica" w:eastAsia="Times New Roman" w:hAnsi="Helvetica" w:cs="Times New Roman"/>
          <w:color w:val="000000"/>
          <w:sz w:val="23"/>
          <w:szCs w:val="23"/>
          <w:shd w:val="clear" w:color="auto" w:fill="FFFFFF"/>
          <w:lang w:eastAsia="de-DE"/>
        </w:rPr>
        <w:t xml:space="preserve"> Viva </w:t>
      </w:r>
      <w:proofErr w:type="spellStart"/>
      <w:r>
        <w:rPr>
          <w:rFonts w:ascii="Helvetica" w:eastAsia="Times New Roman" w:hAnsi="Helvetica" w:cs="Times New Roman"/>
          <w:color w:val="000000"/>
          <w:sz w:val="23"/>
          <w:szCs w:val="23"/>
          <w:shd w:val="clear" w:color="auto" w:fill="FFFFFF"/>
          <w:lang w:eastAsia="de-DE"/>
        </w:rPr>
        <w:t>con</w:t>
      </w:r>
      <w:proofErr w:type="spellEnd"/>
      <w:r>
        <w:rPr>
          <w:rFonts w:ascii="Helvetica" w:eastAsia="Times New Roman" w:hAnsi="Helvetica" w:cs="Times New Roman"/>
          <w:color w:val="000000"/>
          <w:sz w:val="23"/>
          <w:szCs w:val="23"/>
          <w:shd w:val="clear" w:color="auto" w:fill="FFFFFF"/>
          <w:lang w:eastAsia="de-DE"/>
        </w:rPr>
        <w:t xml:space="preserve"> Agua Arts gGmbH</w:t>
      </w:r>
      <w:r w:rsidRPr="005E0CCF">
        <w:rPr>
          <w:rFonts w:ascii="Helvetica" w:eastAsia="Times New Roman" w:hAnsi="Helvetica" w:cs="Times New Roman"/>
          <w:color w:val="000000"/>
          <w:sz w:val="23"/>
          <w:szCs w:val="23"/>
          <w:shd w:val="clear" w:color="auto" w:fill="FFFFFF"/>
          <w:lang w:eastAsia="de-DE"/>
        </w:rPr>
        <w:t xml:space="preserve"> die Arbeit und Wasserprojekte von Viva </w:t>
      </w:r>
      <w:proofErr w:type="spellStart"/>
      <w:r w:rsidRPr="005E0CCF">
        <w:rPr>
          <w:rFonts w:ascii="Helvetica" w:eastAsia="Times New Roman" w:hAnsi="Helvetica" w:cs="Times New Roman"/>
          <w:color w:val="000000"/>
          <w:sz w:val="23"/>
          <w:szCs w:val="23"/>
          <w:shd w:val="clear" w:color="auto" w:fill="FFFFFF"/>
          <w:lang w:eastAsia="de-DE"/>
        </w:rPr>
        <w:t>con</w:t>
      </w:r>
      <w:proofErr w:type="spellEnd"/>
      <w:r w:rsidRPr="005E0CCF">
        <w:rPr>
          <w:rFonts w:ascii="Helvetica" w:eastAsia="Times New Roman" w:hAnsi="Helvetica" w:cs="Times New Roman"/>
          <w:color w:val="000000"/>
          <w:sz w:val="23"/>
          <w:szCs w:val="23"/>
          <w:shd w:val="clear" w:color="auto" w:fill="FFFFFF"/>
          <w:lang w:eastAsia="de-DE"/>
        </w:rPr>
        <w:t xml:space="preserve"> Agua de Sankt Pauli e.V. Gleichzeitig </w:t>
      </w:r>
      <w:proofErr w:type="spellStart"/>
      <w:r w:rsidRPr="005E0CCF">
        <w:rPr>
          <w:rFonts w:ascii="Helvetica" w:eastAsia="Times New Roman" w:hAnsi="Helvetica" w:cs="Times New Roman"/>
          <w:color w:val="000000"/>
          <w:sz w:val="23"/>
          <w:szCs w:val="23"/>
          <w:shd w:val="clear" w:color="auto" w:fill="FFFFFF"/>
          <w:lang w:eastAsia="de-DE"/>
        </w:rPr>
        <w:t>fördern</w:t>
      </w:r>
      <w:proofErr w:type="spellEnd"/>
      <w:r w:rsidRPr="005E0CCF">
        <w:rPr>
          <w:rFonts w:ascii="Helvetica" w:eastAsia="Times New Roman" w:hAnsi="Helvetica" w:cs="Times New Roman"/>
          <w:color w:val="000000"/>
          <w:sz w:val="23"/>
          <w:szCs w:val="23"/>
          <w:shd w:val="clear" w:color="auto" w:fill="FFFFFF"/>
          <w:lang w:eastAsia="de-DE"/>
        </w:rPr>
        <w:t xml:space="preserve"> wir kreativen Freiraum </w:t>
      </w:r>
      <w:proofErr w:type="spellStart"/>
      <w:r w:rsidRPr="005E0CCF">
        <w:rPr>
          <w:rFonts w:ascii="Helvetica" w:eastAsia="Times New Roman" w:hAnsi="Helvetica" w:cs="Times New Roman"/>
          <w:color w:val="000000"/>
          <w:sz w:val="23"/>
          <w:szCs w:val="23"/>
          <w:shd w:val="clear" w:color="auto" w:fill="FFFFFF"/>
          <w:lang w:eastAsia="de-DE"/>
        </w:rPr>
        <w:t>für</w:t>
      </w:r>
      <w:proofErr w:type="spellEnd"/>
      <w:r w:rsidRPr="005E0CCF">
        <w:rPr>
          <w:rFonts w:ascii="Helvetica" w:eastAsia="Times New Roman" w:hAnsi="Helvetica" w:cs="Times New Roman"/>
          <w:color w:val="000000"/>
          <w:sz w:val="23"/>
          <w:szCs w:val="23"/>
          <w:shd w:val="clear" w:color="auto" w:fill="FFFFFF"/>
          <w:lang w:eastAsia="de-DE"/>
        </w:rPr>
        <w:t xml:space="preserve"> eine buntere Welt. Wir stehen </w:t>
      </w:r>
      <w:proofErr w:type="spellStart"/>
      <w:r w:rsidRPr="005E0CCF">
        <w:rPr>
          <w:rFonts w:ascii="Helvetica" w:eastAsia="Times New Roman" w:hAnsi="Helvetica" w:cs="Times New Roman"/>
          <w:color w:val="000000"/>
          <w:sz w:val="23"/>
          <w:szCs w:val="23"/>
          <w:shd w:val="clear" w:color="auto" w:fill="FFFFFF"/>
          <w:lang w:eastAsia="de-DE"/>
        </w:rPr>
        <w:t>für</w:t>
      </w:r>
      <w:proofErr w:type="spellEnd"/>
      <w:r w:rsidRPr="005E0CCF">
        <w:rPr>
          <w:rFonts w:ascii="Helvetica" w:eastAsia="Times New Roman" w:hAnsi="Helvetica" w:cs="Times New Roman"/>
          <w:color w:val="000000"/>
          <w:sz w:val="23"/>
          <w:szCs w:val="23"/>
          <w:shd w:val="clear" w:color="auto" w:fill="FFFFFF"/>
          <w:lang w:eastAsia="de-DE"/>
        </w:rPr>
        <w:t xml:space="preserve"> freien Zugang zu Kunst &amp; Wasser!</w:t>
      </w:r>
      <w:r>
        <w:rPr>
          <w:rFonts w:ascii="Helvetica" w:eastAsia="Times New Roman" w:hAnsi="Helvetica" w:cs="Times New Roman"/>
          <w:color w:val="000000"/>
          <w:sz w:val="23"/>
          <w:szCs w:val="23"/>
          <w:lang w:eastAsia="de-DE"/>
        </w:rPr>
        <w:t xml:space="preserve"> </w:t>
      </w:r>
      <w:r w:rsidRPr="005E0CCF">
        <w:rPr>
          <w:rFonts w:ascii="Helvetica" w:eastAsia="Times New Roman" w:hAnsi="Helvetica" w:cs="Times New Roman"/>
          <w:color w:val="000000"/>
          <w:sz w:val="23"/>
          <w:szCs w:val="23"/>
          <w:shd w:val="clear" w:color="auto" w:fill="FFFFFF"/>
          <w:lang w:eastAsia="de-DE"/>
        </w:rPr>
        <w:t xml:space="preserve">Das Millerntor-Stadion in Hamburg wird </w:t>
      </w:r>
      <w:proofErr w:type="spellStart"/>
      <w:r w:rsidRPr="005E0CCF">
        <w:rPr>
          <w:rFonts w:ascii="Helvetica" w:eastAsia="Times New Roman" w:hAnsi="Helvetica" w:cs="Times New Roman"/>
          <w:color w:val="000000"/>
          <w:sz w:val="23"/>
          <w:szCs w:val="23"/>
          <w:shd w:val="clear" w:color="auto" w:fill="FFFFFF"/>
          <w:lang w:eastAsia="de-DE"/>
        </w:rPr>
        <w:t>alljährlich</w:t>
      </w:r>
      <w:proofErr w:type="spellEnd"/>
      <w:r w:rsidRPr="005E0CCF">
        <w:rPr>
          <w:rFonts w:ascii="Helvetica" w:eastAsia="Times New Roman" w:hAnsi="Helvetica" w:cs="Times New Roman"/>
          <w:color w:val="000000"/>
          <w:sz w:val="23"/>
          <w:szCs w:val="23"/>
          <w:shd w:val="clear" w:color="auto" w:fill="FFFFFF"/>
          <w:lang w:eastAsia="de-DE"/>
        </w:rPr>
        <w:t xml:space="preserve"> zu einer offenen Plattform </w:t>
      </w:r>
      <w:proofErr w:type="spellStart"/>
      <w:r w:rsidRPr="005E0CCF">
        <w:rPr>
          <w:rFonts w:ascii="Helvetica" w:eastAsia="Times New Roman" w:hAnsi="Helvetica" w:cs="Times New Roman"/>
          <w:color w:val="000000"/>
          <w:sz w:val="23"/>
          <w:szCs w:val="23"/>
          <w:shd w:val="clear" w:color="auto" w:fill="FFFFFF"/>
          <w:lang w:eastAsia="de-DE"/>
        </w:rPr>
        <w:t>für</w:t>
      </w:r>
      <w:proofErr w:type="spellEnd"/>
      <w:r w:rsidRPr="005E0CCF">
        <w:rPr>
          <w:rFonts w:ascii="Helvetica" w:eastAsia="Times New Roman" w:hAnsi="Helvetica" w:cs="Times New Roman"/>
          <w:color w:val="000000"/>
          <w:sz w:val="23"/>
          <w:szCs w:val="23"/>
          <w:shd w:val="clear" w:color="auto" w:fill="FFFFFF"/>
          <w:lang w:eastAsia="de-DE"/>
        </w:rPr>
        <w:t xml:space="preserve"> Dialog und Austausch, auf lokaler, internationaler und transkultureller Ebene. Kunstwerke diverser Genres sowie ein </w:t>
      </w:r>
      <w:proofErr w:type="spellStart"/>
      <w:r w:rsidRPr="005E0CCF">
        <w:rPr>
          <w:rFonts w:ascii="Helvetica" w:eastAsia="Times New Roman" w:hAnsi="Helvetica" w:cs="Times New Roman"/>
          <w:color w:val="000000"/>
          <w:sz w:val="23"/>
          <w:szCs w:val="23"/>
          <w:shd w:val="clear" w:color="auto" w:fill="FFFFFF"/>
          <w:lang w:eastAsia="de-DE"/>
        </w:rPr>
        <w:t>vielfältiges</w:t>
      </w:r>
      <w:proofErr w:type="spellEnd"/>
      <w:r w:rsidRPr="005E0CCF">
        <w:rPr>
          <w:rFonts w:ascii="Helvetica" w:eastAsia="Times New Roman" w:hAnsi="Helvetica" w:cs="Times New Roman"/>
          <w:color w:val="000000"/>
          <w:sz w:val="23"/>
          <w:szCs w:val="23"/>
          <w:shd w:val="clear" w:color="auto" w:fill="FFFFFF"/>
          <w:lang w:eastAsia="de-DE"/>
        </w:rPr>
        <w:t xml:space="preserve"> Musik-, Kultur- und Bildungsprogramm zeigen, wie alle die Welt positiv mitgestalten </w:t>
      </w:r>
      <w:proofErr w:type="spellStart"/>
      <w:r w:rsidRPr="005E0CCF">
        <w:rPr>
          <w:rFonts w:ascii="Helvetica" w:eastAsia="Times New Roman" w:hAnsi="Helvetica" w:cs="Times New Roman"/>
          <w:color w:val="000000"/>
          <w:sz w:val="23"/>
          <w:szCs w:val="23"/>
          <w:shd w:val="clear" w:color="auto" w:fill="FFFFFF"/>
          <w:lang w:eastAsia="de-DE"/>
        </w:rPr>
        <w:t>können</w:t>
      </w:r>
      <w:proofErr w:type="spellEnd"/>
      <w:r w:rsidRPr="005E0CCF">
        <w:rPr>
          <w:rFonts w:ascii="Helvetica" w:eastAsia="Times New Roman" w:hAnsi="Helvetica" w:cs="Times New Roman"/>
          <w:color w:val="000000"/>
          <w:sz w:val="23"/>
          <w:szCs w:val="23"/>
          <w:shd w:val="clear" w:color="auto" w:fill="FFFFFF"/>
          <w:lang w:eastAsia="de-DE"/>
        </w:rPr>
        <w:t xml:space="preserve">. </w:t>
      </w:r>
      <w:proofErr w:type="spellStart"/>
      <w:r w:rsidRPr="005E0CCF">
        <w:rPr>
          <w:rFonts w:ascii="Helvetica" w:eastAsia="Times New Roman" w:hAnsi="Helvetica" w:cs="Times New Roman"/>
          <w:color w:val="000000"/>
          <w:sz w:val="23"/>
          <w:szCs w:val="23"/>
          <w:shd w:val="clear" w:color="auto" w:fill="FFFFFF"/>
          <w:lang w:eastAsia="de-DE"/>
        </w:rPr>
        <w:t>Interaktionsmöglichkeiten</w:t>
      </w:r>
      <w:proofErr w:type="spellEnd"/>
      <w:r w:rsidRPr="005E0CCF">
        <w:rPr>
          <w:rFonts w:ascii="Helvetica" w:eastAsia="Times New Roman" w:hAnsi="Helvetica" w:cs="Times New Roman"/>
          <w:color w:val="000000"/>
          <w:sz w:val="23"/>
          <w:szCs w:val="23"/>
          <w:shd w:val="clear" w:color="auto" w:fill="FFFFFF"/>
          <w:lang w:eastAsia="de-DE"/>
        </w:rPr>
        <w:t xml:space="preserve"> machen die Besucher zu aktiven Teilnehmenden an gesellschaftlichen </w:t>
      </w:r>
      <w:proofErr w:type="spellStart"/>
      <w:r w:rsidRPr="005E0CCF">
        <w:rPr>
          <w:rFonts w:ascii="Helvetica" w:eastAsia="Times New Roman" w:hAnsi="Helvetica" w:cs="Times New Roman"/>
          <w:color w:val="000000"/>
          <w:sz w:val="23"/>
          <w:szCs w:val="23"/>
          <w:shd w:val="clear" w:color="auto" w:fill="FFFFFF"/>
          <w:lang w:eastAsia="de-DE"/>
        </w:rPr>
        <w:t>Veränderungsprozessen</w:t>
      </w:r>
      <w:proofErr w:type="spellEnd"/>
      <w:r w:rsidRPr="005E0CCF">
        <w:rPr>
          <w:rFonts w:ascii="Helvetica" w:eastAsia="Times New Roman" w:hAnsi="Helvetica" w:cs="Times New Roman"/>
          <w:color w:val="000000"/>
          <w:sz w:val="23"/>
          <w:szCs w:val="23"/>
          <w:shd w:val="clear" w:color="auto" w:fill="FFFFFF"/>
          <w:lang w:eastAsia="de-DE"/>
        </w:rPr>
        <w:t>.</w:t>
      </w:r>
      <w:r>
        <w:rPr>
          <w:rFonts w:ascii="Helvetica" w:eastAsia="Times New Roman" w:hAnsi="Helvetica" w:cs="Times New Roman"/>
          <w:color w:val="000000"/>
          <w:sz w:val="23"/>
          <w:szCs w:val="23"/>
          <w:lang w:eastAsia="de-DE"/>
        </w:rPr>
        <w:t xml:space="preserve"> </w:t>
      </w:r>
      <w:r w:rsidR="0034075E">
        <w:rPr>
          <w:rFonts w:ascii="Helvetica" w:hAnsi="Helvetica"/>
          <w:sz w:val="23"/>
          <w:szCs w:val="23"/>
        </w:rPr>
        <w:br/>
      </w:r>
      <w:r w:rsidR="0034075E">
        <w:rPr>
          <w:rFonts w:ascii="Helvetica" w:hAnsi="Helvetica"/>
          <w:sz w:val="23"/>
          <w:szCs w:val="23"/>
        </w:rPr>
        <w:br/>
      </w:r>
      <w:r w:rsidR="0034075E" w:rsidRPr="0034075E">
        <w:rPr>
          <w:rFonts w:ascii="Helvetica" w:hAnsi="Helvetica"/>
          <w:color w:val="107FA8"/>
          <w:sz w:val="20"/>
          <w:szCs w:val="20"/>
        </w:rPr>
        <w:t>Aus Gründen der besseren Lesbarkeit wird auf eine geschlechtsneutrale Differenzierung verzichtet. Entsprechende Begriffe gelten im Sinne der Gleichbehandlung grundsätzlich für beide Geschlechter.</w:t>
      </w:r>
    </w:p>
    <w:sectPr w:rsidR="0034075E" w:rsidRPr="0034075E" w:rsidSect="00317DA1">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630C6" w14:textId="77777777" w:rsidR="00C47044" w:rsidRDefault="00C47044" w:rsidP="003A3D09">
      <w:r>
        <w:separator/>
      </w:r>
    </w:p>
  </w:endnote>
  <w:endnote w:type="continuationSeparator" w:id="0">
    <w:p w14:paraId="12C10686" w14:textId="77777777" w:rsidR="00C47044" w:rsidRDefault="00C47044"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useo Sans 300">
    <w:altName w:val="Times New Roman"/>
    <w:charset w:val="00"/>
    <w:family w:val="auto"/>
    <w:pitch w:val="variable"/>
    <w:sig w:usb0="A00000AF" w:usb1="4000004B"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FD0EE" w14:textId="77777777" w:rsidR="00C47044" w:rsidRDefault="00C47044" w:rsidP="003A3D09">
      <w:r>
        <w:separator/>
      </w:r>
    </w:p>
  </w:footnote>
  <w:footnote w:type="continuationSeparator" w:id="0">
    <w:p w14:paraId="3D51AF2A" w14:textId="77777777" w:rsidR="00C47044" w:rsidRDefault="00C47044"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C47044">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C47044">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C47044">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8"/>
  </w:num>
  <w:num w:numId="6">
    <w:abstractNumId w:val="7"/>
  </w:num>
  <w:num w:numId="7">
    <w:abstractNumId w:val="4"/>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17BDD"/>
    <w:rsid w:val="0003099A"/>
    <w:rsid w:val="000328FD"/>
    <w:rsid w:val="00041926"/>
    <w:rsid w:val="00051C14"/>
    <w:rsid w:val="00055E58"/>
    <w:rsid w:val="00082914"/>
    <w:rsid w:val="0009409F"/>
    <w:rsid w:val="000D5C5F"/>
    <w:rsid w:val="00114B9A"/>
    <w:rsid w:val="00150167"/>
    <w:rsid w:val="001A3F61"/>
    <w:rsid w:val="001B4374"/>
    <w:rsid w:val="001E611D"/>
    <w:rsid w:val="002075A0"/>
    <w:rsid w:val="00257640"/>
    <w:rsid w:val="00257DF0"/>
    <w:rsid w:val="002D7B79"/>
    <w:rsid w:val="002E46B8"/>
    <w:rsid w:val="00317DA1"/>
    <w:rsid w:val="00322CCC"/>
    <w:rsid w:val="003304C7"/>
    <w:rsid w:val="00337318"/>
    <w:rsid w:val="0034075E"/>
    <w:rsid w:val="003424DF"/>
    <w:rsid w:val="00365EA8"/>
    <w:rsid w:val="00371C27"/>
    <w:rsid w:val="003840B6"/>
    <w:rsid w:val="003A3D09"/>
    <w:rsid w:val="00407063"/>
    <w:rsid w:val="004267C3"/>
    <w:rsid w:val="00442F1A"/>
    <w:rsid w:val="004D0C8A"/>
    <w:rsid w:val="00530874"/>
    <w:rsid w:val="005371AD"/>
    <w:rsid w:val="0054311E"/>
    <w:rsid w:val="005A75E0"/>
    <w:rsid w:val="005C2EBE"/>
    <w:rsid w:val="005E0CCF"/>
    <w:rsid w:val="00647B32"/>
    <w:rsid w:val="00660A07"/>
    <w:rsid w:val="006B7DB6"/>
    <w:rsid w:val="006C3556"/>
    <w:rsid w:val="0072279F"/>
    <w:rsid w:val="007A5ED6"/>
    <w:rsid w:val="007B0ED8"/>
    <w:rsid w:val="007D2DA9"/>
    <w:rsid w:val="007D4D6C"/>
    <w:rsid w:val="00882C26"/>
    <w:rsid w:val="0088309B"/>
    <w:rsid w:val="008953B3"/>
    <w:rsid w:val="00895842"/>
    <w:rsid w:val="008A56C4"/>
    <w:rsid w:val="008E2DDB"/>
    <w:rsid w:val="008E42ED"/>
    <w:rsid w:val="008F6EEC"/>
    <w:rsid w:val="0091292B"/>
    <w:rsid w:val="00955DAB"/>
    <w:rsid w:val="00971BD1"/>
    <w:rsid w:val="00973A85"/>
    <w:rsid w:val="0097655F"/>
    <w:rsid w:val="009C1D15"/>
    <w:rsid w:val="009D7EF6"/>
    <w:rsid w:val="00A22485"/>
    <w:rsid w:val="00A36570"/>
    <w:rsid w:val="00A448C7"/>
    <w:rsid w:val="00AA5DF7"/>
    <w:rsid w:val="00AD2D9F"/>
    <w:rsid w:val="00B20505"/>
    <w:rsid w:val="00B2215C"/>
    <w:rsid w:val="00B401AE"/>
    <w:rsid w:val="00B5038F"/>
    <w:rsid w:val="00B90F23"/>
    <w:rsid w:val="00B9157A"/>
    <w:rsid w:val="00BA4F0B"/>
    <w:rsid w:val="00BD722D"/>
    <w:rsid w:val="00C22ED9"/>
    <w:rsid w:val="00C47044"/>
    <w:rsid w:val="00C603C4"/>
    <w:rsid w:val="00C87B5F"/>
    <w:rsid w:val="00C97B93"/>
    <w:rsid w:val="00CB6D14"/>
    <w:rsid w:val="00CF042F"/>
    <w:rsid w:val="00CF1ABB"/>
    <w:rsid w:val="00D031BC"/>
    <w:rsid w:val="00DC4C35"/>
    <w:rsid w:val="00DD23C8"/>
    <w:rsid w:val="00E75861"/>
    <w:rsid w:val="00EA49C2"/>
    <w:rsid w:val="00EB35F2"/>
    <w:rsid w:val="00EE654C"/>
    <w:rsid w:val="00EF2C24"/>
    <w:rsid w:val="00F32D15"/>
    <w:rsid w:val="00F66D24"/>
    <w:rsid w:val="00F8385B"/>
    <w:rsid w:val="00FA0542"/>
    <w:rsid w:val="00FC08BE"/>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ED9"/>
    <w:rPr>
      <w:lang w:eastAsia="ja-JP"/>
    </w:rPr>
  </w:style>
  <w:style w:type="paragraph" w:styleId="berschrift1">
    <w:name w:val="heading 1"/>
    <w:basedOn w:val="Standard"/>
    <w:link w:val="berschrift1Zchn"/>
    <w:uiPriority w:val="9"/>
    <w:qFormat/>
    <w:rsid w:val="0097655F"/>
    <w:pPr>
      <w:spacing w:before="100" w:beforeAutospacing="1" w:after="100" w:afterAutospacing="1"/>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 w:type="paragraph" w:styleId="StandardWeb">
    <w:name w:val="Normal (Web)"/>
    <w:basedOn w:val="Standard"/>
    <w:uiPriority w:val="99"/>
    <w:unhideWhenUsed/>
    <w:rsid w:val="007A5ED6"/>
    <w:pPr>
      <w:spacing w:before="100" w:beforeAutospacing="1" w:after="100" w:afterAutospacing="1"/>
    </w:pPr>
    <w:rPr>
      <w:rFonts w:ascii="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771">
      <w:bodyDiv w:val="1"/>
      <w:marLeft w:val="0"/>
      <w:marRight w:val="0"/>
      <w:marTop w:val="0"/>
      <w:marBottom w:val="0"/>
      <w:divBdr>
        <w:top w:val="none" w:sz="0" w:space="0" w:color="auto"/>
        <w:left w:val="none" w:sz="0" w:space="0" w:color="auto"/>
        <w:bottom w:val="none" w:sz="0" w:space="0" w:color="auto"/>
        <w:right w:val="none" w:sz="0" w:space="0" w:color="auto"/>
      </w:divBdr>
    </w:div>
    <w:div w:id="48001567">
      <w:bodyDiv w:val="1"/>
      <w:marLeft w:val="0"/>
      <w:marRight w:val="0"/>
      <w:marTop w:val="0"/>
      <w:marBottom w:val="0"/>
      <w:divBdr>
        <w:top w:val="none" w:sz="0" w:space="0" w:color="auto"/>
        <w:left w:val="none" w:sz="0" w:space="0" w:color="auto"/>
        <w:bottom w:val="none" w:sz="0" w:space="0" w:color="auto"/>
        <w:right w:val="none" w:sz="0" w:space="0" w:color="auto"/>
      </w:divBdr>
    </w:div>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526799928">
      <w:bodyDiv w:val="1"/>
      <w:marLeft w:val="0"/>
      <w:marRight w:val="0"/>
      <w:marTop w:val="0"/>
      <w:marBottom w:val="0"/>
      <w:divBdr>
        <w:top w:val="none" w:sz="0" w:space="0" w:color="auto"/>
        <w:left w:val="none" w:sz="0" w:space="0" w:color="auto"/>
        <w:bottom w:val="none" w:sz="0" w:space="0" w:color="auto"/>
        <w:right w:val="none" w:sz="0" w:space="0" w:color="auto"/>
      </w:divBdr>
    </w:div>
    <w:div w:id="641665357">
      <w:bodyDiv w:val="1"/>
      <w:marLeft w:val="0"/>
      <w:marRight w:val="0"/>
      <w:marTop w:val="0"/>
      <w:marBottom w:val="0"/>
      <w:divBdr>
        <w:top w:val="none" w:sz="0" w:space="0" w:color="auto"/>
        <w:left w:val="none" w:sz="0" w:space="0" w:color="auto"/>
        <w:bottom w:val="none" w:sz="0" w:space="0" w:color="auto"/>
        <w:right w:val="none" w:sz="0" w:space="0" w:color="auto"/>
      </w:divBdr>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117069478">
      <w:bodyDiv w:val="1"/>
      <w:marLeft w:val="0"/>
      <w:marRight w:val="0"/>
      <w:marTop w:val="0"/>
      <w:marBottom w:val="0"/>
      <w:divBdr>
        <w:top w:val="none" w:sz="0" w:space="0" w:color="auto"/>
        <w:left w:val="none" w:sz="0" w:space="0" w:color="auto"/>
        <w:bottom w:val="none" w:sz="0" w:space="0" w:color="auto"/>
        <w:right w:val="none" w:sz="0" w:space="0" w:color="auto"/>
      </w:divBdr>
      <w:divsChild>
        <w:div w:id="810169970">
          <w:marLeft w:val="0"/>
          <w:marRight w:val="0"/>
          <w:marTop w:val="0"/>
          <w:marBottom w:val="0"/>
          <w:divBdr>
            <w:top w:val="none" w:sz="0" w:space="0" w:color="auto"/>
            <w:left w:val="none" w:sz="0" w:space="0" w:color="auto"/>
            <w:bottom w:val="none" w:sz="0" w:space="0" w:color="auto"/>
            <w:right w:val="none" w:sz="0" w:space="0" w:color="auto"/>
          </w:divBdr>
        </w:div>
      </w:divsChild>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B552-B3CB-DD48-A1FB-BC74B931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4897</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11</cp:revision>
  <dcterms:created xsi:type="dcterms:W3CDTF">2017-09-13T13:37:00Z</dcterms:created>
  <dcterms:modified xsi:type="dcterms:W3CDTF">2017-09-20T12:45:00Z</dcterms:modified>
</cp:coreProperties>
</file>