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B3D80" w14:textId="77777777" w:rsidR="009A49CC" w:rsidRDefault="009A49CC" w:rsidP="0082096F">
      <w:pPr>
        <w:widowControl w:val="0"/>
        <w:tabs>
          <w:tab w:val="left" w:pos="2180"/>
        </w:tabs>
        <w:autoSpaceDE w:val="0"/>
        <w:autoSpaceDN w:val="0"/>
        <w:adjustRightInd w:val="0"/>
        <w:rPr>
          <w:rFonts w:ascii="Arial" w:eastAsia="Times New Roman" w:hAnsi="Arial"/>
          <w:sz w:val="48"/>
          <w:szCs w:val="26"/>
          <w:lang w:bidi="x-none"/>
        </w:rPr>
      </w:pPr>
    </w:p>
    <w:p w14:paraId="255351EF" w14:textId="77777777" w:rsidR="009A49CC" w:rsidRDefault="009A49CC" w:rsidP="0082096F">
      <w:pPr>
        <w:widowControl w:val="0"/>
        <w:tabs>
          <w:tab w:val="left" w:pos="2180"/>
        </w:tabs>
        <w:autoSpaceDE w:val="0"/>
        <w:autoSpaceDN w:val="0"/>
        <w:adjustRightInd w:val="0"/>
        <w:rPr>
          <w:rFonts w:ascii="Arial" w:eastAsia="Times New Roman" w:hAnsi="Arial"/>
          <w:sz w:val="48"/>
          <w:szCs w:val="26"/>
          <w:lang w:bidi="x-none"/>
        </w:rPr>
      </w:pPr>
    </w:p>
    <w:p w14:paraId="087B102D" w14:textId="77777777" w:rsidR="0082096F" w:rsidRPr="00BD0949" w:rsidRDefault="00B6604F" w:rsidP="0082096F">
      <w:pPr>
        <w:widowControl w:val="0"/>
        <w:tabs>
          <w:tab w:val="left" w:pos="2180"/>
        </w:tabs>
        <w:autoSpaceDE w:val="0"/>
        <w:autoSpaceDN w:val="0"/>
        <w:adjustRightInd w:val="0"/>
        <w:rPr>
          <w:rFonts w:ascii="Arial" w:eastAsia="Times New Roman" w:hAnsi="Arial"/>
          <w:sz w:val="48"/>
          <w:szCs w:val="26"/>
          <w:lang w:bidi="x-none"/>
        </w:rPr>
      </w:pPr>
      <w:r>
        <w:rPr>
          <w:rFonts w:ascii="Arial" w:eastAsia="Times New Roman" w:hAnsi="Arial"/>
          <w:sz w:val="48"/>
          <w:szCs w:val="26"/>
          <w:lang w:bidi="x-none"/>
        </w:rPr>
        <w:t>FOLKFEST UNDER JUNIOR-EM I FRIIDROTT I ESKILSTUNA</w:t>
      </w:r>
    </w:p>
    <w:p w14:paraId="7428335C" w14:textId="77777777" w:rsidR="0082096F" w:rsidRDefault="0082096F" w:rsidP="0082096F">
      <w:pPr>
        <w:widowControl w:val="0"/>
        <w:tabs>
          <w:tab w:val="left" w:pos="2180"/>
        </w:tabs>
        <w:autoSpaceDE w:val="0"/>
        <w:autoSpaceDN w:val="0"/>
        <w:adjustRightInd w:val="0"/>
        <w:rPr>
          <w:rFonts w:ascii="ArialMT" w:eastAsia="Times New Roman" w:hAnsi="ArialMT"/>
          <w:b/>
          <w:sz w:val="26"/>
          <w:szCs w:val="26"/>
          <w:lang w:bidi="x-none"/>
        </w:rPr>
      </w:pPr>
    </w:p>
    <w:p w14:paraId="45474649" w14:textId="01EFED6C" w:rsidR="0082096F" w:rsidRPr="00B6604F" w:rsidRDefault="00B6604F" w:rsidP="00B6604F">
      <w:pPr>
        <w:widowControl w:val="0"/>
        <w:tabs>
          <w:tab w:val="left" w:pos="2180"/>
        </w:tabs>
        <w:autoSpaceDE w:val="0"/>
        <w:autoSpaceDN w:val="0"/>
        <w:adjustRightInd w:val="0"/>
        <w:rPr>
          <w:rFonts w:ascii="Arial" w:eastAsia="Times New Roman" w:hAnsi="Arial"/>
          <w:sz w:val="32"/>
          <w:szCs w:val="26"/>
        </w:rPr>
      </w:pPr>
      <w:r>
        <w:rPr>
          <w:rFonts w:ascii="Arial" w:eastAsia="Times New Roman" w:hAnsi="Arial"/>
          <w:sz w:val="32"/>
          <w:szCs w:val="26"/>
        </w:rPr>
        <w:t xml:space="preserve">Artister, underhållning, prova-på friidrott och mycket </w:t>
      </w:r>
      <w:r w:rsidR="006F0E5D">
        <w:rPr>
          <w:rFonts w:ascii="Arial" w:eastAsia="Times New Roman" w:hAnsi="Arial"/>
          <w:sz w:val="32"/>
          <w:szCs w:val="26"/>
        </w:rPr>
        <w:t xml:space="preserve">mer </w:t>
      </w:r>
      <w:r>
        <w:rPr>
          <w:rFonts w:ascii="Arial" w:eastAsia="Times New Roman" w:hAnsi="Arial"/>
          <w:sz w:val="32"/>
          <w:szCs w:val="26"/>
        </w:rPr>
        <w:t>under Junior-EM i friidrott</w:t>
      </w:r>
      <w:r w:rsidR="006F0E5D">
        <w:rPr>
          <w:rFonts w:ascii="Arial" w:eastAsia="Times New Roman" w:hAnsi="Arial"/>
          <w:sz w:val="32"/>
          <w:szCs w:val="26"/>
        </w:rPr>
        <w:t xml:space="preserve"> 16-19 juli</w:t>
      </w:r>
      <w:r>
        <w:rPr>
          <w:rFonts w:ascii="Arial" w:eastAsia="Times New Roman" w:hAnsi="Arial"/>
          <w:sz w:val="32"/>
          <w:szCs w:val="26"/>
        </w:rPr>
        <w:t xml:space="preserve">. Välkommen på folkfest i </w:t>
      </w:r>
      <w:r w:rsidR="006F0E5D">
        <w:rPr>
          <w:rFonts w:ascii="Arial" w:eastAsia="Times New Roman" w:hAnsi="Arial"/>
          <w:sz w:val="32"/>
          <w:szCs w:val="26"/>
        </w:rPr>
        <w:t xml:space="preserve">fyra dagar i </w:t>
      </w:r>
      <w:r w:rsidR="00286407">
        <w:rPr>
          <w:rFonts w:ascii="Arial" w:eastAsia="Times New Roman" w:hAnsi="Arial"/>
          <w:sz w:val="32"/>
          <w:szCs w:val="26"/>
        </w:rPr>
        <w:t>mästerskapets egna</w:t>
      </w:r>
      <w:r>
        <w:rPr>
          <w:rFonts w:ascii="Arial" w:eastAsia="Times New Roman" w:hAnsi="Arial"/>
          <w:sz w:val="32"/>
          <w:szCs w:val="26"/>
        </w:rPr>
        <w:t xml:space="preserve"> </w:t>
      </w:r>
      <w:proofErr w:type="spellStart"/>
      <w:r>
        <w:rPr>
          <w:rFonts w:ascii="Arial" w:eastAsia="Times New Roman" w:hAnsi="Arial"/>
          <w:sz w:val="32"/>
          <w:szCs w:val="26"/>
        </w:rPr>
        <w:t>fanzone</w:t>
      </w:r>
      <w:proofErr w:type="spellEnd"/>
      <w:r>
        <w:rPr>
          <w:rFonts w:ascii="Arial" w:eastAsia="Times New Roman" w:hAnsi="Arial"/>
          <w:sz w:val="32"/>
          <w:szCs w:val="26"/>
        </w:rPr>
        <w:t xml:space="preserve"> på Fristadstorget!</w:t>
      </w:r>
    </w:p>
    <w:p w14:paraId="5A602DB8" w14:textId="77777777" w:rsidR="00B6604F" w:rsidRDefault="00B6604F" w:rsidP="00B6604F">
      <w:pPr>
        <w:widowControl w:val="0"/>
        <w:autoSpaceDE w:val="0"/>
        <w:autoSpaceDN w:val="0"/>
        <w:adjustRightInd w:val="0"/>
        <w:rPr>
          <w:rFonts w:ascii="Arial" w:hAnsi="Arial" w:cs="Arial"/>
          <w:bCs/>
          <w:color w:val="3A3A3A"/>
          <w:sz w:val="22"/>
          <w:szCs w:val="22"/>
        </w:rPr>
      </w:pPr>
    </w:p>
    <w:p w14:paraId="36C6C575" w14:textId="08B56E68" w:rsidR="009A49CC" w:rsidRDefault="008B5186" w:rsidP="00B6604F">
      <w:pPr>
        <w:widowControl w:val="0"/>
        <w:autoSpaceDE w:val="0"/>
        <w:autoSpaceDN w:val="0"/>
        <w:adjustRightInd w:val="0"/>
        <w:rPr>
          <w:rFonts w:ascii="Arial" w:hAnsi="Arial" w:cs="Arial"/>
          <w:bCs/>
          <w:color w:val="3A3A3A"/>
          <w:sz w:val="22"/>
          <w:szCs w:val="22"/>
        </w:rPr>
      </w:pPr>
      <w:r w:rsidRPr="008B5186">
        <w:rPr>
          <w:rFonts w:ascii="Arial" w:hAnsi="Arial" w:cs="Arial"/>
          <w:bCs/>
          <w:noProof/>
          <w:color w:val="3A3A3A"/>
          <w:sz w:val="22"/>
          <w:szCs w:val="22"/>
        </w:rPr>
        <w:drawing>
          <wp:inline distT="0" distB="0" distL="0" distR="0" wp14:anchorId="33593BD0" wp14:editId="01585E9A">
            <wp:extent cx="5760720" cy="3241040"/>
            <wp:effectExtent l="0" t="0" r="5080" b="10160"/>
            <wp:docPr id="4" name="Bildobjekt 4" descr="Macintosh HD:Users:Micke:Desktop:folkfest_slide_1434540597_1855_slider_730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ke:Desktop:folkfest_slide_1434540597_1855_slider_730x4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3631EAB9" w14:textId="77777777" w:rsidR="008B5186" w:rsidRDefault="008B5186" w:rsidP="00B6604F">
      <w:pPr>
        <w:widowControl w:val="0"/>
        <w:autoSpaceDE w:val="0"/>
        <w:autoSpaceDN w:val="0"/>
        <w:adjustRightInd w:val="0"/>
        <w:rPr>
          <w:rFonts w:ascii="Arial" w:hAnsi="Arial" w:cs="Arial"/>
          <w:bCs/>
          <w:color w:val="3A3A3A"/>
          <w:sz w:val="22"/>
          <w:szCs w:val="22"/>
        </w:rPr>
      </w:pPr>
    </w:p>
    <w:p w14:paraId="0291FCA3" w14:textId="77777777" w:rsidR="00B6604F" w:rsidRDefault="00B6604F" w:rsidP="00B6604F">
      <w:pPr>
        <w:widowControl w:val="0"/>
        <w:autoSpaceDE w:val="0"/>
        <w:autoSpaceDN w:val="0"/>
        <w:adjustRightInd w:val="0"/>
        <w:rPr>
          <w:rFonts w:ascii="Arial" w:hAnsi="Arial" w:cs="Arial"/>
          <w:color w:val="3A3A3A"/>
          <w:sz w:val="22"/>
          <w:szCs w:val="22"/>
        </w:rPr>
      </w:pPr>
      <w:r w:rsidRPr="00B6604F">
        <w:rPr>
          <w:rFonts w:ascii="Arial" w:hAnsi="Arial" w:cs="Arial"/>
          <w:bCs/>
          <w:color w:val="3A3A3A"/>
          <w:sz w:val="22"/>
          <w:szCs w:val="22"/>
        </w:rPr>
        <w:t xml:space="preserve">Över 1000 atleter och fler än 450 ledare och andra representanter från 48 länder väntas besöka Eskilstuna den 16-19 juli i sommar. Under mästerskapet arrangeras en </w:t>
      </w:r>
      <w:proofErr w:type="spellStart"/>
      <w:r w:rsidRPr="00B6604F">
        <w:rPr>
          <w:rFonts w:ascii="Arial" w:hAnsi="Arial" w:cs="Arial"/>
          <w:bCs/>
          <w:color w:val="3A3A3A"/>
          <w:sz w:val="22"/>
          <w:szCs w:val="22"/>
        </w:rPr>
        <w:t>fanzone</w:t>
      </w:r>
      <w:proofErr w:type="spellEnd"/>
      <w:r w:rsidRPr="00B6604F">
        <w:rPr>
          <w:rFonts w:ascii="Arial" w:hAnsi="Arial" w:cs="Arial"/>
          <w:bCs/>
          <w:color w:val="3A3A3A"/>
          <w:sz w:val="22"/>
          <w:szCs w:val="22"/>
        </w:rPr>
        <w:t xml:space="preserve"> på Fristadstorget och eskilstunaborna och besökare bjuds på underhållning.</w:t>
      </w:r>
      <w:r>
        <w:rPr>
          <w:rFonts w:ascii="Arial" w:hAnsi="Arial" w:cs="Arial"/>
          <w:color w:val="3A3A3A"/>
          <w:sz w:val="22"/>
          <w:szCs w:val="22"/>
        </w:rPr>
        <w:t xml:space="preserve"> </w:t>
      </w:r>
    </w:p>
    <w:p w14:paraId="4BD7DF69" w14:textId="77777777" w:rsidR="009A49CC" w:rsidRDefault="009A49CC" w:rsidP="00B6604F">
      <w:pPr>
        <w:widowControl w:val="0"/>
        <w:autoSpaceDE w:val="0"/>
        <w:autoSpaceDN w:val="0"/>
        <w:adjustRightInd w:val="0"/>
        <w:rPr>
          <w:rFonts w:ascii="Arial" w:hAnsi="Arial" w:cs="Arial"/>
          <w:color w:val="3A3A3A"/>
          <w:sz w:val="22"/>
          <w:szCs w:val="22"/>
        </w:rPr>
      </w:pPr>
    </w:p>
    <w:p w14:paraId="33A2AC77" w14:textId="77777777" w:rsidR="00B6604F" w:rsidRDefault="00B6604F" w:rsidP="00B6604F">
      <w:pPr>
        <w:widowControl w:val="0"/>
        <w:autoSpaceDE w:val="0"/>
        <w:autoSpaceDN w:val="0"/>
        <w:adjustRightInd w:val="0"/>
        <w:rPr>
          <w:rFonts w:ascii="Arial" w:hAnsi="Arial" w:cs="Arial"/>
          <w:color w:val="3A3A3A"/>
          <w:sz w:val="22"/>
          <w:szCs w:val="22"/>
        </w:rPr>
      </w:pPr>
      <w:r w:rsidRPr="00B6604F">
        <w:rPr>
          <w:rFonts w:ascii="Arial" w:hAnsi="Arial" w:cs="Arial"/>
          <w:color w:val="3A3A3A"/>
          <w:sz w:val="22"/>
          <w:szCs w:val="22"/>
        </w:rPr>
        <w:t xml:space="preserve">Mästerskapet och den officiella invigningsceremonin går av stapeln på onsdag den 15 juli </w:t>
      </w:r>
      <w:proofErr w:type="spellStart"/>
      <w:r w:rsidRPr="00B6604F">
        <w:rPr>
          <w:rFonts w:ascii="Arial" w:hAnsi="Arial" w:cs="Arial"/>
          <w:color w:val="3A3A3A"/>
          <w:sz w:val="22"/>
          <w:szCs w:val="22"/>
        </w:rPr>
        <w:t>kl</w:t>
      </w:r>
      <w:proofErr w:type="spellEnd"/>
      <w:r w:rsidRPr="00B6604F">
        <w:rPr>
          <w:rFonts w:ascii="Arial" w:hAnsi="Arial" w:cs="Arial"/>
          <w:color w:val="3A3A3A"/>
          <w:sz w:val="22"/>
          <w:szCs w:val="22"/>
        </w:rPr>
        <w:t xml:space="preserve"> 19.00. Torsdag 16 juli till och med lördag 18 juli är det show kl</w:t>
      </w:r>
      <w:r>
        <w:rPr>
          <w:rFonts w:ascii="Arial" w:hAnsi="Arial" w:cs="Arial"/>
          <w:color w:val="3A3A3A"/>
          <w:sz w:val="22"/>
          <w:szCs w:val="22"/>
        </w:rPr>
        <w:t>ockan</w:t>
      </w:r>
      <w:r w:rsidRPr="00B6604F">
        <w:rPr>
          <w:rFonts w:ascii="Arial" w:hAnsi="Arial" w:cs="Arial"/>
          <w:color w:val="3A3A3A"/>
          <w:sz w:val="22"/>
          <w:szCs w:val="22"/>
        </w:rPr>
        <w:t xml:space="preserve"> 20.30 varje kväll. Det kommer även vara aktiviteter och underhållning på dagtid på Fristadstorget.</w:t>
      </w:r>
    </w:p>
    <w:p w14:paraId="02BF2B99" w14:textId="77777777" w:rsidR="009A49CC" w:rsidRDefault="009A49CC" w:rsidP="00B6604F">
      <w:pPr>
        <w:widowControl w:val="0"/>
        <w:autoSpaceDE w:val="0"/>
        <w:autoSpaceDN w:val="0"/>
        <w:adjustRightInd w:val="0"/>
        <w:rPr>
          <w:rFonts w:ascii="Arial" w:hAnsi="Arial" w:cs="Arial"/>
          <w:color w:val="3A3A3A"/>
          <w:sz w:val="22"/>
          <w:szCs w:val="22"/>
        </w:rPr>
      </w:pPr>
    </w:p>
    <w:p w14:paraId="21148D3F" w14:textId="1CE9318A" w:rsidR="0082096F" w:rsidRDefault="0044309C" w:rsidP="00B6604F">
      <w:pPr>
        <w:widowControl w:val="0"/>
        <w:autoSpaceDE w:val="0"/>
        <w:autoSpaceDN w:val="0"/>
        <w:adjustRightInd w:val="0"/>
        <w:spacing w:after="320"/>
        <w:rPr>
          <w:rFonts w:ascii="Arial" w:hAnsi="Arial"/>
          <w:sz w:val="22"/>
        </w:rPr>
      </w:pPr>
      <w:r>
        <w:rPr>
          <w:rFonts w:ascii="Arial" w:hAnsi="Arial" w:cs="Arial"/>
          <w:color w:val="3A3A3A"/>
          <w:sz w:val="22"/>
          <w:szCs w:val="22"/>
        </w:rPr>
        <w:t>Se hela programmet nedan.</w:t>
      </w:r>
    </w:p>
    <w:p w14:paraId="2C7B6B73" w14:textId="77777777" w:rsidR="009A49CC" w:rsidRDefault="009A49CC" w:rsidP="00B6604F">
      <w:pPr>
        <w:widowControl w:val="0"/>
        <w:autoSpaceDE w:val="0"/>
        <w:autoSpaceDN w:val="0"/>
        <w:adjustRightInd w:val="0"/>
        <w:rPr>
          <w:rFonts w:ascii="Arial" w:hAnsi="Arial" w:cs="Arial"/>
          <w:b/>
          <w:color w:val="3A3A3A"/>
          <w:sz w:val="22"/>
          <w:szCs w:val="22"/>
        </w:rPr>
      </w:pPr>
    </w:p>
    <w:p w14:paraId="15D5F226" w14:textId="77777777" w:rsidR="009A49CC" w:rsidRDefault="009A49CC" w:rsidP="00B6604F">
      <w:pPr>
        <w:widowControl w:val="0"/>
        <w:autoSpaceDE w:val="0"/>
        <w:autoSpaceDN w:val="0"/>
        <w:adjustRightInd w:val="0"/>
        <w:rPr>
          <w:rFonts w:ascii="Arial" w:hAnsi="Arial" w:cs="Arial"/>
          <w:b/>
          <w:color w:val="3A3A3A"/>
          <w:sz w:val="22"/>
          <w:szCs w:val="22"/>
        </w:rPr>
      </w:pPr>
    </w:p>
    <w:p w14:paraId="49673681" w14:textId="77777777" w:rsidR="006F0E5D" w:rsidRDefault="006F0E5D" w:rsidP="00B6604F">
      <w:pPr>
        <w:widowControl w:val="0"/>
        <w:autoSpaceDE w:val="0"/>
        <w:autoSpaceDN w:val="0"/>
        <w:adjustRightInd w:val="0"/>
        <w:rPr>
          <w:rFonts w:ascii="Arial" w:hAnsi="Arial" w:cs="Arial"/>
          <w:b/>
          <w:color w:val="3A3A3A"/>
          <w:sz w:val="32"/>
          <w:szCs w:val="32"/>
        </w:rPr>
      </w:pPr>
    </w:p>
    <w:p w14:paraId="03DA1C00" w14:textId="69E623DC" w:rsidR="009A49CC" w:rsidRPr="00A87D60" w:rsidRDefault="00A87D60" w:rsidP="00B6604F">
      <w:pPr>
        <w:widowControl w:val="0"/>
        <w:autoSpaceDE w:val="0"/>
        <w:autoSpaceDN w:val="0"/>
        <w:adjustRightInd w:val="0"/>
        <w:rPr>
          <w:rFonts w:ascii="Arial" w:hAnsi="Arial" w:cs="Arial"/>
          <w:b/>
          <w:color w:val="3A3A3A"/>
          <w:sz w:val="32"/>
          <w:szCs w:val="32"/>
        </w:rPr>
      </w:pPr>
      <w:r w:rsidRPr="00A87D60">
        <w:rPr>
          <w:rFonts w:ascii="Arial" w:hAnsi="Arial" w:cs="Arial"/>
          <w:b/>
          <w:color w:val="3A3A3A"/>
          <w:sz w:val="32"/>
          <w:szCs w:val="32"/>
        </w:rPr>
        <w:lastRenderedPageBreak/>
        <w:t xml:space="preserve">INVIGNING – </w:t>
      </w:r>
      <w:proofErr w:type="gramStart"/>
      <w:r w:rsidRPr="00A87D60">
        <w:rPr>
          <w:rFonts w:ascii="Arial" w:hAnsi="Arial" w:cs="Arial"/>
          <w:b/>
          <w:color w:val="3A3A3A"/>
          <w:sz w:val="32"/>
          <w:szCs w:val="32"/>
        </w:rPr>
        <w:t>ONSDAG</w:t>
      </w:r>
      <w:proofErr w:type="gramEnd"/>
      <w:r w:rsidRPr="00A87D60">
        <w:rPr>
          <w:rFonts w:ascii="Arial" w:hAnsi="Arial" w:cs="Arial"/>
          <w:b/>
          <w:color w:val="3A3A3A"/>
          <w:sz w:val="32"/>
          <w:szCs w:val="32"/>
        </w:rPr>
        <w:t xml:space="preserve"> 15 JULI</w:t>
      </w:r>
    </w:p>
    <w:p w14:paraId="4A97E6A7" w14:textId="77777777" w:rsidR="00A87D60" w:rsidRDefault="00A87D60" w:rsidP="00B6604F">
      <w:pPr>
        <w:widowControl w:val="0"/>
        <w:autoSpaceDE w:val="0"/>
        <w:autoSpaceDN w:val="0"/>
        <w:adjustRightInd w:val="0"/>
        <w:rPr>
          <w:rFonts w:ascii="Arial" w:hAnsi="Arial" w:cs="Arial"/>
          <w:b/>
          <w:color w:val="3A3A3A"/>
          <w:sz w:val="22"/>
          <w:szCs w:val="22"/>
        </w:rPr>
      </w:pPr>
    </w:p>
    <w:p w14:paraId="4078807D" w14:textId="77777777" w:rsidR="00A87D60" w:rsidRDefault="00A87D60" w:rsidP="00B6604F">
      <w:pPr>
        <w:widowControl w:val="0"/>
        <w:autoSpaceDE w:val="0"/>
        <w:autoSpaceDN w:val="0"/>
        <w:adjustRightInd w:val="0"/>
        <w:rPr>
          <w:rFonts w:ascii="Arial" w:hAnsi="Arial" w:cs="Arial"/>
          <w:b/>
          <w:color w:val="3A3A3A"/>
          <w:sz w:val="22"/>
          <w:szCs w:val="22"/>
        </w:rPr>
      </w:pPr>
    </w:p>
    <w:p w14:paraId="6170D283" w14:textId="77777777" w:rsidR="009A49CC" w:rsidRDefault="009A49CC" w:rsidP="00B6604F">
      <w:pPr>
        <w:widowControl w:val="0"/>
        <w:autoSpaceDE w:val="0"/>
        <w:autoSpaceDN w:val="0"/>
        <w:adjustRightInd w:val="0"/>
        <w:rPr>
          <w:rFonts w:ascii="Arial" w:hAnsi="Arial" w:cs="Arial"/>
          <w:b/>
          <w:color w:val="3A3A3A"/>
          <w:sz w:val="22"/>
          <w:szCs w:val="22"/>
        </w:rPr>
      </w:pPr>
      <w:r>
        <w:rPr>
          <w:rFonts w:ascii="Arial" w:hAnsi="Arial" w:cs="Arial"/>
          <w:b/>
          <w:noProof/>
          <w:color w:val="3A3A3A"/>
          <w:sz w:val="22"/>
          <w:szCs w:val="22"/>
        </w:rPr>
        <w:drawing>
          <wp:inline distT="0" distB="0" distL="0" distR="0" wp14:anchorId="5F033DBD" wp14:editId="1A646636">
            <wp:extent cx="5760720" cy="3241040"/>
            <wp:effectExtent l="0" t="0" r="5080" b="10160"/>
            <wp:docPr id="5" name="Bildobjekt 5" descr="Macintosh HD:Users:Micke:Desktop:Sharks_1432809731_4767_slider_730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ke:Desktop:Sharks_1432809731_4767_slider_730x4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1AF4B5E8"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3CFA90B4" w14:textId="77777777" w:rsidR="00A87D60" w:rsidRDefault="00A87D60" w:rsidP="00B6604F">
      <w:pPr>
        <w:widowControl w:val="0"/>
        <w:tabs>
          <w:tab w:val="left" w:pos="220"/>
          <w:tab w:val="left" w:pos="720"/>
        </w:tabs>
        <w:autoSpaceDE w:val="0"/>
        <w:autoSpaceDN w:val="0"/>
        <w:adjustRightInd w:val="0"/>
        <w:rPr>
          <w:rFonts w:ascii="Arial" w:hAnsi="Arial" w:cs="Arial"/>
          <w:b/>
          <w:bCs/>
          <w:color w:val="3A3A3A"/>
          <w:sz w:val="22"/>
          <w:szCs w:val="22"/>
        </w:rPr>
      </w:pPr>
    </w:p>
    <w:p w14:paraId="38F34C77"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r w:rsidRPr="001944A5">
        <w:rPr>
          <w:rFonts w:ascii="Arial" w:hAnsi="Arial" w:cs="Arial"/>
          <w:b/>
          <w:bCs/>
          <w:color w:val="3A3A3A"/>
          <w:sz w:val="22"/>
          <w:szCs w:val="22"/>
        </w:rPr>
        <w:t>OFFICIELL INVIGNINGSCEREMONI</w:t>
      </w:r>
      <w:r w:rsidRPr="001944A5">
        <w:rPr>
          <w:rFonts w:ascii="Arial" w:hAnsi="Arial" w:cs="Arial"/>
          <w:color w:val="3A3A3A"/>
          <w:sz w:val="22"/>
          <w:szCs w:val="22"/>
        </w:rPr>
        <w:t xml:space="preserve"> med entré av nationerna som deltar i Junior-EM friidrott. Tal av bland annat Jimmy Jansson (Mayor </w:t>
      </w:r>
      <w:proofErr w:type="spellStart"/>
      <w:r w:rsidRPr="001944A5">
        <w:rPr>
          <w:rFonts w:ascii="Arial" w:hAnsi="Arial" w:cs="Arial"/>
          <w:color w:val="3A3A3A"/>
          <w:sz w:val="22"/>
          <w:szCs w:val="22"/>
        </w:rPr>
        <w:t>of</w:t>
      </w:r>
      <w:proofErr w:type="spellEnd"/>
      <w:r w:rsidRPr="001944A5">
        <w:rPr>
          <w:rFonts w:ascii="Arial" w:hAnsi="Arial" w:cs="Arial"/>
          <w:color w:val="3A3A3A"/>
          <w:sz w:val="22"/>
          <w:szCs w:val="22"/>
        </w:rPr>
        <w:t xml:space="preserve"> Eskilstuna), Pia </w:t>
      </w:r>
      <w:proofErr w:type="spellStart"/>
      <w:r w:rsidRPr="001944A5">
        <w:rPr>
          <w:rFonts w:ascii="Arial" w:hAnsi="Arial" w:cs="Arial"/>
          <w:color w:val="3A3A3A"/>
          <w:sz w:val="22"/>
          <w:szCs w:val="22"/>
        </w:rPr>
        <w:t>Bosdotter</w:t>
      </w:r>
      <w:proofErr w:type="spellEnd"/>
      <w:r w:rsidRPr="001944A5">
        <w:rPr>
          <w:rFonts w:ascii="Arial" w:hAnsi="Arial" w:cs="Arial"/>
          <w:color w:val="3A3A3A"/>
          <w:sz w:val="22"/>
          <w:szCs w:val="22"/>
        </w:rPr>
        <w:t xml:space="preserve"> Olson (</w:t>
      </w:r>
      <w:proofErr w:type="spellStart"/>
      <w:r w:rsidRPr="001944A5">
        <w:rPr>
          <w:rFonts w:ascii="Arial" w:hAnsi="Arial" w:cs="Arial"/>
          <w:color w:val="3A3A3A"/>
          <w:sz w:val="22"/>
          <w:szCs w:val="22"/>
        </w:rPr>
        <w:t>Chairman</w:t>
      </w:r>
      <w:proofErr w:type="spell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Local</w:t>
      </w:r>
      <w:proofErr w:type="spell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Organization</w:t>
      </w:r>
      <w:proofErr w:type="spell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Comittee</w:t>
      </w:r>
      <w:proofErr w:type="spellEnd"/>
      <w:r w:rsidRPr="001944A5">
        <w:rPr>
          <w:rFonts w:ascii="Arial" w:hAnsi="Arial" w:cs="Arial"/>
          <w:color w:val="3A3A3A"/>
          <w:sz w:val="22"/>
          <w:szCs w:val="22"/>
        </w:rPr>
        <w:t xml:space="preserve">) och Svein Arne Hansen (President </w:t>
      </w:r>
      <w:proofErr w:type="spellStart"/>
      <w:r w:rsidRPr="001944A5">
        <w:rPr>
          <w:rFonts w:ascii="Arial" w:hAnsi="Arial" w:cs="Arial"/>
          <w:color w:val="3A3A3A"/>
          <w:sz w:val="22"/>
          <w:szCs w:val="22"/>
        </w:rPr>
        <w:t>European</w:t>
      </w:r>
      <w:proofErr w:type="spell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Athletics</w:t>
      </w:r>
      <w:proofErr w:type="spellEnd"/>
      <w:r w:rsidRPr="001944A5">
        <w:rPr>
          <w:rFonts w:ascii="Arial" w:hAnsi="Arial" w:cs="Arial"/>
          <w:color w:val="3A3A3A"/>
          <w:sz w:val="22"/>
          <w:szCs w:val="22"/>
        </w:rPr>
        <w:t>).</w:t>
      </w:r>
    </w:p>
    <w:p w14:paraId="68C93A22"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0AC82071"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r w:rsidRPr="001944A5">
        <w:rPr>
          <w:rFonts w:ascii="Arial" w:hAnsi="Arial" w:cs="Arial"/>
          <w:b/>
          <w:bCs/>
          <w:color w:val="3A3A3A"/>
          <w:sz w:val="22"/>
          <w:szCs w:val="22"/>
        </w:rPr>
        <w:t>SHARKS – </w:t>
      </w:r>
      <w:r w:rsidRPr="001944A5">
        <w:rPr>
          <w:rFonts w:ascii="Arial" w:hAnsi="Arial" w:cs="Arial"/>
          <w:color w:val="3A3A3A"/>
          <w:sz w:val="22"/>
          <w:szCs w:val="22"/>
        </w:rPr>
        <w:t>Den svenska duon Sharks upptäcktes av dansmusikstjärnan </w:t>
      </w:r>
      <w:hyperlink r:id="rId10" w:history="1">
        <w:r w:rsidRPr="001944A5">
          <w:rPr>
            <w:rFonts w:ascii="Arial" w:hAnsi="Arial" w:cs="Arial"/>
            <w:b/>
            <w:bCs/>
            <w:color w:val="3A3A3A"/>
            <w:sz w:val="22"/>
            <w:szCs w:val="22"/>
            <w:u w:val="single"/>
          </w:rPr>
          <w:t xml:space="preserve">Style </w:t>
        </w:r>
        <w:proofErr w:type="spellStart"/>
        <w:r w:rsidRPr="001944A5">
          <w:rPr>
            <w:rFonts w:ascii="Arial" w:hAnsi="Arial" w:cs="Arial"/>
            <w:b/>
            <w:bCs/>
            <w:color w:val="3A3A3A"/>
            <w:sz w:val="22"/>
            <w:szCs w:val="22"/>
            <w:u w:val="single"/>
          </w:rPr>
          <w:t>of</w:t>
        </w:r>
        <w:proofErr w:type="spellEnd"/>
        <w:r w:rsidRPr="001944A5">
          <w:rPr>
            <w:rFonts w:ascii="Arial" w:hAnsi="Arial" w:cs="Arial"/>
            <w:b/>
            <w:bCs/>
            <w:color w:val="3A3A3A"/>
            <w:sz w:val="22"/>
            <w:szCs w:val="22"/>
            <w:u w:val="single"/>
          </w:rPr>
          <w:t xml:space="preserve"> Eye</w:t>
        </w:r>
      </w:hyperlink>
      <w:r w:rsidRPr="001944A5">
        <w:rPr>
          <w:rFonts w:ascii="Arial" w:hAnsi="Arial" w:cs="Arial"/>
          <w:color w:val="3A3A3A"/>
          <w:sz w:val="22"/>
          <w:szCs w:val="22"/>
        </w:rPr>
        <w:t>. I höstas släppte de låten “</w:t>
      </w:r>
      <w:proofErr w:type="spellStart"/>
      <w:r w:rsidRPr="001944A5">
        <w:rPr>
          <w:rFonts w:ascii="Arial" w:hAnsi="Arial" w:cs="Arial"/>
          <w:color w:val="3A3A3A"/>
          <w:sz w:val="22"/>
          <w:szCs w:val="22"/>
        </w:rPr>
        <w:t>Wait</w:t>
      </w:r>
      <w:proofErr w:type="spellEnd"/>
      <w:r w:rsidRPr="001944A5">
        <w:rPr>
          <w:rFonts w:ascii="Arial" w:hAnsi="Arial" w:cs="Arial"/>
          <w:color w:val="3A3A3A"/>
          <w:sz w:val="22"/>
          <w:szCs w:val="22"/>
        </w:rPr>
        <w:t>” och nu har de en hit med sin nya singel “</w:t>
      </w:r>
      <w:proofErr w:type="spellStart"/>
      <w:r w:rsidRPr="001944A5">
        <w:rPr>
          <w:rFonts w:ascii="Arial" w:hAnsi="Arial" w:cs="Arial"/>
          <w:color w:val="3A3A3A"/>
          <w:sz w:val="22"/>
          <w:szCs w:val="22"/>
        </w:rPr>
        <w:t>Rebel</w:t>
      </w:r>
      <w:proofErr w:type="spellEnd"/>
      <w:r w:rsidRPr="001944A5">
        <w:rPr>
          <w:rFonts w:ascii="Arial" w:hAnsi="Arial" w:cs="Arial"/>
          <w:color w:val="3A3A3A"/>
          <w:sz w:val="22"/>
          <w:szCs w:val="22"/>
        </w:rPr>
        <w:t>”.</w:t>
      </w:r>
    </w:p>
    <w:p w14:paraId="3A914CB8"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7338F520"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proofErr w:type="spellStart"/>
      <w:r w:rsidRPr="001944A5">
        <w:rPr>
          <w:rFonts w:ascii="Arial" w:hAnsi="Arial" w:cs="Arial"/>
          <w:b/>
          <w:bCs/>
          <w:color w:val="3A3A3A"/>
          <w:sz w:val="22"/>
          <w:szCs w:val="22"/>
        </w:rPr>
        <w:t>TIKKLE</w:t>
      </w:r>
      <w:proofErr w:type="spellEnd"/>
      <w:r w:rsidRPr="001944A5">
        <w:rPr>
          <w:rFonts w:ascii="Arial" w:hAnsi="Arial" w:cs="Arial"/>
          <w:b/>
          <w:bCs/>
          <w:color w:val="3A3A3A"/>
          <w:sz w:val="22"/>
          <w:szCs w:val="22"/>
        </w:rPr>
        <w:t xml:space="preserve"> ME </w:t>
      </w:r>
      <w:r w:rsidRPr="001944A5">
        <w:rPr>
          <w:rFonts w:ascii="Arial" w:hAnsi="Arial" w:cs="Arial"/>
          <w:color w:val="3A3A3A"/>
          <w:sz w:val="22"/>
          <w:szCs w:val="22"/>
        </w:rPr>
        <w:t>- </w:t>
      </w:r>
      <w:proofErr w:type="spellStart"/>
      <w:r w:rsidRPr="001944A5">
        <w:rPr>
          <w:rFonts w:ascii="Arial" w:hAnsi="Arial" w:cs="Arial"/>
          <w:color w:val="3A3A3A"/>
          <w:sz w:val="22"/>
          <w:szCs w:val="22"/>
        </w:rPr>
        <w:t>Tikkle</w:t>
      </w:r>
      <w:proofErr w:type="spell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Me</w:t>
      </w:r>
      <w:proofErr w:type="spellEnd"/>
      <w:r w:rsidRPr="001944A5">
        <w:rPr>
          <w:rFonts w:ascii="Arial" w:hAnsi="Arial" w:cs="Arial"/>
          <w:color w:val="3A3A3A"/>
          <w:sz w:val="22"/>
          <w:szCs w:val="22"/>
        </w:rPr>
        <w:t xml:space="preserve"> är ett svensk elektroniskt pop-art kollektiv. Bandet har allteftersom förvandlats och växt från en duo till en kvintett, i ständig utveckling i samarbete med musiker, sångare, dansare, fotografer och filmare.</w:t>
      </w:r>
    </w:p>
    <w:p w14:paraId="6B20B4FF"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60CC9BE3"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r w:rsidRPr="001944A5">
        <w:rPr>
          <w:rFonts w:ascii="Arial" w:hAnsi="Arial" w:cs="Arial"/>
          <w:b/>
          <w:bCs/>
          <w:color w:val="3A3A3A"/>
          <w:sz w:val="22"/>
          <w:szCs w:val="22"/>
        </w:rPr>
        <w:t xml:space="preserve">BRASILIANSKA DANSFÖRENINGEN &amp; AXE </w:t>
      </w:r>
      <w:proofErr w:type="spellStart"/>
      <w:r w:rsidRPr="001944A5">
        <w:rPr>
          <w:rFonts w:ascii="Arial" w:hAnsi="Arial" w:cs="Arial"/>
          <w:b/>
          <w:bCs/>
          <w:color w:val="3A3A3A"/>
          <w:sz w:val="22"/>
          <w:szCs w:val="22"/>
        </w:rPr>
        <w:t>CAPOEIRA</w:t>
      </w:r>
      <w:proofErr w:type="spellEnd"/>
      <w:r w:rsidRPr="001944A5">
        <w:rPr>
          <w:rFonts w:ascii="Arial" w:hAnsi="Arial" w:cs="Arial"/>
          <w:b/>
          <w:bCs/>
          <w:color w:val="3A3A3A"/>
          <w:sz w:val="22"/>
          <w:szCs w:val="22"/>
        </w:rPr>
        <w:t xml:space="preserve"> </w:t>
      </w:r>
      <w:r w:rsidRPr="001944A5">
        <w:rPr>
          <w:rFonts w:ascii="Arial" w:hAnsi="Arial" w:cs="Arial"/>
          <w:color w:val="3A3A3A"/>
          <w:sz w:val="22"/>
          <w:szCs w:val="22"/>
        </w:rPr>
        <w:t>- uppträder vid karnevaler runt om i Sverige och även utomlands.  Det bjuds på en färgsprakande show och scenframträdande.</w:t>
      </w:r>
    </w:p>
    <w:p w14:paraId="24853A0B" w14:textId="77777777" w:rsidR="00B6604F" w:rsidRPr="001944A5" w:rsidRDefault="00B6604F" w:rsidP="00B6604F">
      <w:pPr>
        <w:widowControl w:val="0"/>
        <w:autoSpaceDE w:val="0"/>
        <w:autoSpaceDN w:val="0"/>
        <w:adjustRightInd w:val="0"/>
        <w:spacing w:after="320"/>
        <w:rPr>
          <w:rFonts w:ascii="Arial" w:hAnsi="Arial" w:cs="Arial"/>
          <w:color w:val="3A3A3A"/>
          <w:sz w:val="22"/>
          <w:szCs w:val="22"/>
        </w:rPr>
      </w:pPr>
    </w:p>
    <w:p w14:paraId="26108506" w14:textId="77777777" w:rsidR="009A49CC" w:rsidRDefault="009A49CC" w:rsidP="00B6604F">
      <w:pPr>
        <w:widowControl w:val="0"/>
        <w:autoSpaceDE w:val="0"/>
        <w:autoSpaceDN w:val="0"/>
        <w:adjustRightInd w:val="0"/>
        <w:rPr>
          <w:rFonts w:ascii="Arial" w:hAnsi="Arial" w:cs="Arial"/>
          <w:b/>
          <w:color w:val="3A3A3A"/>
          <w:sz w:val="22"/>
          <w:szCs w:val="22"/>
        </w:rPr>
      </w:pPr>
    </w:p>
    <w:p w14:paraId="62CC0687" w14:textId="77777777" w:rsidR="009A49CC" w:rsidRDefault="009A49CC" w:rsidP="00B6604F">
      <w:pPr>
        <w:widowControl w:val="0"/>
        <w:autoSpaceDE w:val="0"/>
        <w:autoSpaceDN w:val="0"/>
        <w:adjustRightInd w:val="0"/>
        <w:rPr>
          <w:rFonts w:ascii="Arial" w:hAnsi="Arial" w:cs="Arial"/>
          <w:b/>
          <w:color w:val="3A3A3A"/>
          <w:sz w:val="22"/>
          <w:szCs w:val="22"/>
        </w:rPr>
      </w:pPr>
    </w:p>
    <w:p w14:paraId="48235098" w14:textId="77777777" w:rsidR="009A49CC" w:rsidRDefault="009A49CC" w:rsidP="00B6604F">
      <w:pPr>
        <w:widowControl w:val="0"/>
        <w:autoSpaceDE w:val="0"/>
        <w:autoSpaceDN w:val="0"/>
        <w:adjustRightInd w:val="0"/>
        <w:rPr>
          <w:rFonts w:ascii="Arial" w:hAnsi="Arial" w:cs="Arial"/>
          <w:b/>
          <w:color w:val="3A3A3A"/>
          <w:sz w:val="22"/>
          <w:szCs w:val="22"/>
        </w:rPr>
      </w:pPr>
    </w:p>
    <w:p w14:paraId="0DD7B21C" w14:textId="77777777" w:rsidR="009A49CC" w:rsidRDefault="009A49CC" w:rsidP="00B6604F">
      <w:pPr>
        <w:widowControl w:val="0"/>
        <w:autoSpaceDE w:val="0"/>
        <w:autoSpaceDN w:val="0"/>
        <w:adjustRightInd w:val="0"/>
        <w:rPr>
          <w:rFonts w:ascii="Arial" w:hAnsi="Arial" w:cs="Arial"/>
          <w:b/>
          <w:color w:val="3A3A3A"/>
          <w:sz w:val="22"/>
          <w:szCs w:val="22"/>
        </w:rPr>
      </w:pPr>
    </w:p>
    <w:p w14:paraId="26D89C50" w14:textId="77777777" w:rsidR="009A49CC" w:rsidRDefault="009A49CC" w:rsidP="00B6604F">
      <w:pPr>
        <w:widowControl w:val="0"/>
        <w:autoSpaceDE w:val="0"/>
        <w:autoSpaceDN w:val="0"/>
        <w:adjustRightInd w:val="0"/>
        <w:rPr>
          <w:rFonts w:ascii="Arial" w:hAnsi="Arial" w:cs="Arial"/>
          <w:b/>
          <w:color w:val="3A3A3A"/>
          <w:sz w:val="22"/>
          <w:szCs w:val="22"/>
        </w:rPr>
      </w:pPr>
    </w:p>
    <w:p w14:paraId="17A2C8F5" w14:textId="77777777" w:rsidR="006F0E5D" w:rsidRDefault="006F0E5D" w:rsidP="00B6604F">
      <w:pPr>
        <w:widowControl w:val="0"/>
        <w:autoSpaceDE w:val="0"/>
        <w:autoSpaceDN w:val="0"/>
        <w:adjustRightInd w:val="0"/>
        <w:rPr>
          <w:rFonts w:ascii="Arial" w:hAnsi="Arial" w:cs="Arial"/>
          <w:b/>
          <w:color w:val="3A3A3A"/>
          <w:sz w:val="22"/>
          <w:szCs w:val="22"/>
        </w:rPr>
      </w:pPr>
    </w:p>
    <w:p w14:paraId="366077E2" w14:textId="77777777" w:rsidR="00A87D60" w:rsidRDefault="00A87D60" w:rsidP="00A87D60">
      <w:pPr>
        <w:widowControl w:val="0"/>
        <w:autoSpaceDE w:val="0"/>
        <w:autoSpaceDN w:val="0"/>
        <w:adjustRightInd w:val="0"/>
        <w:rPr>
          <w:rFonts w:ascii="Arial" w:hAnsi="Arial" w:cs="Arial"/>
          <w:b/>
          <w:color w:val="3A3A3A"/>
          <w:sz w:val="22"/>
          <w:szCs w:val="22"/>
        </w:rPr>
      </w:pPr>
    </w:p>
    <w:p w14:paraId="3AA06299" w14:textId="77777777" w:rsidR="005245B7" w:rsidRDefault="005245B7" w:rsidP="00A87D60">
      <w:pPr>
        <w:widowControl w:val="0"/>
        <w:autoSpaceDE w:val="0"/>
        <w:autoSpaceDN w:val="0"/>
        <w:adjustRightInd w:val="0"/>
        <w:rPr>
          <w:rFonts w:ascii="Arial" w:hAnsi="Arial" w:cs="Arial"/>
          <w:b/>
          <w:color w:val="3A3A3A"/>
          <w:sz w:val="32"/>
          <w:szCs w:val="32"/>
        </w:rPr>
      </w:pPr>
    </w:p>
    <w:p w14:paraId="7C3C74F9" w14:textId="77777777" w:rsidR="00A87D60" w:rsidRPr="00A87D60" w:rsidRDefault="00A87D60" w:rsidP="00A87D60">
      <w:pPr>
        <w:widowControl w:val="0"/>
        <w:autoSpaceDE w:val="0"/>
        <w:autoSpaceDN w:val="0"/>
        <w:adjustRightInd w:val="0"/>
        <w:rPr>
          <w:rFonts w:ascii="Arial" w:hAnsi="Arial" w:cs="Arial"/>
          <w:b/>
          <w:color w:val="3A3A3A"/>
          <w:sz w:val="32"/>
          <w:szCs w:val="32"/>
        </w:rPr>
      </w:pPr>
      <w:r w:rsidRPr="00A87D60">
        <w:rPr>
          <w:rFonts w:ascii="Arial" w:hAnsi="Arial" w:cs="Arial"/>
          <w:b/>
          <w:color w:val="3A3A3A"/>
          <w:sz w:val="32"/>
          <w:szCs w:val="32"/>
        </w:rPr>
        <w:lastRenderedPageBreak/>
        <w:t xml:space="preserve">SHOW – </w:t>
      </w:r>
      <w:proofErr w:type="gramStart"/>
      <w:r w:rsidRPr="00A87D60">
        <w:rPr>
          <w:rFonts w:ascii="Arial" w:hAnsi="Arial" w:cs="Arial"/>
          <w:b/>
          <w:color w:val="3A3A3A"/>
          <w:sz w:val="32"/>
          <w:szCs w:val="32"/>
        </w:rPr>
        <w:t>TORSDAG</w:t>
      </w:r>
      <w:proofErr w:type="gramEnd"/>
      <w:r w:rsidRPr="00A87D60">
        <w:rPr>
          <w:rFonts w:ascii="Arial" w:hAnsi="Arial" w:cs="Arial"/>
          <w:b/>
          <w:color w:val="3A3A3A"/>
          <w:sz w:val="32"/>
          <w:szCs w:val="32"/>
        </w:rPr>
        <w:t xml:space="preserve"> 16 JULI</w:t>
      </w:r>
    </w:p>
    <w:p w14:paraId="71AFE4BE" w14:textId="77777777" w:rsidR="009A49CC" w:rsidRDefault="009A49CC" w:rsidP="00B6604F">
      <w:pPr>
        <w:widowControl w:val="0"/>
        <w:autoSpaceDE w:val="0"/>
        <w:autoSpaceDN w:val="0"/>
        <w:adjustRightInd w:val="0"/>
        <w:rPr>
          <w:rFonts w:ascii="Arial" w:hAnsi="Arial" w:cs="Arial"/>
          <w:b/>
          <w:color w:val="3A3A3A"/>
          <w:sz w:val="22"/>
          <w:szCs w:val="22"/>
        </w:rPr>
      </w:pPr>
    </w:p>
    <w:p w14:paraId="03E73374" w14:textId="260B4C62" w:rsidR="009A49CC" w:rsidRDefault="00187E1F" w:rsidP="00B6604F">
      <w:pPr>
        <w:widowControl w:val="0"/>
        <w:autoSpaceDE w:val="0"/>
        <w:autoSpaceDN w:val="0"/>
        <w:adjustRightInd w:val="0"/>
        <w:rPr>
          <w:rFonts w:ascii="Arial" w:hAnsi="Arial" w:cs="Arial"/>
          <w:b/>
          <w:color w:val="3A3A3A"/>
          <w:sz w:val="22"/>
          <w:szCs w:val="22"/>
        </w:rPr>
      </w:pPr>
      <w:r>
        <w:rPr>
          <w:rFonts w:ascii="Arial" w:hAnsi="Arial" w:cs="Arial"/>
          <w:b/>
          <w:color w:val="3A3A3A"/>
          <w:sz w:val="22"/>
          <w:szCs w:val="22"/>
        </w:rPr>
        <w:t xml:space="preserve"> </w:t>
      </w:r>
    </w:p>
    <w:p w14:paraId="57ADA84E" w14:textId="70CF6DC7" w:rsidR="009A49CC" w:rsidRDefault="00187E1F" w:rsidP="00B6604F">
      <w:pPr>
        <w:widowControl w:val="0"/>
        <w:autoSpaceDE w:val="0"/>
        <w:autoSpaceDN w:val="0"/>
        <w:adjustRightInd w:val="0"/>
        <w:rPr>
          <w:rFonts w:ascii="Arial" w:hAnsi="Arial" w:cs="Arial"/>
          <w:b/>
          <w:color w:val="3A3A3A"/>
          <w:sz w:val="22"/>
          <w:szCs w:val="22"/>
        </w:rPr>
      </w:pPr>
      <w:r>
        <w:rPr>
          <w:rFonts w:ascii="Arial" w:hAnsi="Arial" w:cs="Arial"/>
          <w:b/>
          <w:noProof/>
          <w:color w:val="3A3A3A"/>
          <w:sz w:val="22"/>
          <w:szCs w:val="22"/>
        </w:rPr>
        <w:drawing>
          <wp:inline distT="0" distB="0" distL="0" distR="0" wp14:anchorId="6FE8C5D7" wp14:editId="50D6212E">
            <wp:extent cx="4633595" cy="2606908"/>
            <wp:effectExtent l="0" t="0" r="0" b="9525"/>
            <wp:docPr id="8" name="Bildobjekt 8" descr="Macintosh HD:Users:Micke:Desktop:ssf3_1432816726_0556_slider_730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cke:Desktop:ssf3_1432816726_0556_slider_730x4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3851" cy="2607052"/>
                    </a:xfrm>
                    <a:prstGeom prst="rect">
                      <a:avLst/>
                    </a:prstGeom>
                    <a:noFill/>
                    <a:ln>
                      <a:noFill/>
                    </a:ln>
                  </pic:spPr>
                </pic:pic>
              </a:graphicData>
            </a:graphic>
          </wp:inline>
        </w:drawing>
      </w:r>
    </w:p>
    <w:p w14:paraId="60B35192" w14:textId="77777777" w:rsidR="00187E1F" w:rsidRDefault="00187E1F" w:rsidP="00B6604F">
      <w:pPr>
        <w:widowControl w:val="0"/>
        <w:autoSpaceDE w:val="0"/>
        <w:autoSpaceDN w:val="0"/>
        <w:adjustRightInd w:val="0"/>
        <w:rPr>
          <w:rFonts w:ascii="Arial" w:hAnsi="Arial" w:cs="Arial"/>
          <w:b/>
          <w:color w:val="3A3A3A"/>
          <w:sz w:val="22"/>
          <w:szCs w:val="22"/>
        </w:rPr>
      </w:pPr>
    </w:p>
    <w:p w14:paraId="2FA79A52"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r w:rsidRPr="001944A5">
        <w:rPr>
          <w:rFonts w:ascii="Arial" w:hAnsi="Arial" w:cs="Arial"/>
          <w:b/>
          <w:bCs/>
          <w:color w:val="3A3A3A"/>
          <w:sz w:val="22"/>
          <w:szCs w:val="22"/>
        </w:rPr>
        <w:t>MARLENE </w:t>
      </w:r>
      <w:r w:rsidRPr="001944A5">
        <w:rPr>
          <w:rFonts w:ascii="Arial" w:hAnsi="Arial" w:cs="Arial"/>
          <w:color w:val="3A3A3A"/>
          <w:sz w:val="22"/>
          <w:szCs w:val="22"/>
        </w:rPr>
        <w:t xml:space="preserve">- släppte sin debut-EP ”Indian Summer EP” 2014 och flertalet internationella bloggar har </w:t>
      </w:r>
      <w:proofErr w:type="spellStart"/>
      <w:proofErr w:type="gramStart"/>
      <w:r w:rsidRPr="001944A5">
        <w:rPr>
          <w:rFonts w:ascii="Arial" w:hAnsi="Arial" w:cs="Arial"/>
          <w:color w:val="3A3A3A"/>
          <w:sz w:val="22"/>
          <w:szCs w:val="22"/>
        </w:rPr>
        <w:t>hype:at</w:t>
      </w:r>
      <w:proofErr w:type="spellEnd"/>
      <w:proofErr w:type="gramEnd"/>
      <w:r w:rsidRPr="001944A5">
        <w:rPr>
          <w:rFonts w:ascii="Arial" w:hAnsi="Arial" w:cs="Arial"/>
          <w:color w:val="3A3A3A"/>
          <w:sz w:val="22"/>
          <w:szCs w:val="22"/>
        </w:rPr>
        <w:t xml:space="preserve"> Marlene som Sveriges nästa stora musikexport. Marlene har samarbetat med flera välrenommerade producenter och låtskrivare, bland andra Elof </w:t>
      </w:r>
      <w:proofErr w:type="spellStart"/>
      <w:r w:rsidRPr="001944A5">
        <w:rPr>
          <w:rFonts w:ascii="Arial" w:hAnsi="Arial" w:cs="Arial"/>
          <w:color w:val="3A3A3A"/>
          <w:sz w:val="22"/>
          <w:szCs w:val="22"/>
        </w:rPr>
        <w:t>Loelv</w:t>
      </w:r>
      <w:proofErr w:type="spell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Rihanna</w:t>
      </w:r>
      <w:proofErr w:type="spell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Icona</w:t>
      </w:r>
      <w:proofErr w:type="spellEnd"/>
      <w:r w:rsidRPr="001944A5">
        <w:rPr>
          <w:rFonts w:ascii="Arial" w:hAnsi="Arial" w:cs="Arial"/>
          <w:color w:val="3A3A3A"/>
          <w:sz w:val="22"/>
          <w:szCs w:val="22"/>
        </w:rPr>
        <w:t xml:space="preserve"> Pop), </w:t>
      </w:r>
      <w:proofErr w:type="spellStart"/>
      <w:r w:rsidRPr="001944A5">
        <w:rPr>
          <w:rFonts w:ascii="Arial" w:hAnsi="Arial" w:cs="Arial"/>
          <w:color w:val="3A3A3A"/>
          <w:sz w:val="22"/>
          <w:szCs w:val="22"/>
        </w:rPr>
        <w:t>Ji</w:t>
      </w:r>
      <w:proofErr w:type="spellEnd"/>
      <w:r w:rsidRPr="001944A5">
        <w:rPr>
          <w:rFonts w:ascii="Arial" w:hAnsi="Arial" w:cs="Arial"/>
          <w:color w:val="3A3A3A"/>
          <w:sz w:val="22"/>
          <w:szCs w:val="22"/>
        </w:rPr>
        <w:t xml:space="preserve"> Nilsson (Julia Spada, </w:t>
      </w:r>
      <w:proofErr w:type="spellStart"/>
      <w:r w:rsidRPr="001944A5">
        <w:rPr>
          <w:rFonts w:ascii="Arial" w:hAnsi="Arial" w:cs="Arial"/>
          <w:color w:val="3A3A3A"/>
          <w:sz w:val="22"/>
          <w:szCs w:val="22"/>
        </w:rPr>
        <w:t>HMSV</w:t>
      </w:r>
      <w:proofErr w:type="spellEnd"/>
      <w:r w:rsidRPr="001944A5">
        <w:rPr>
          <w:rFonts w:ascii="Arial" w:hAnsi="Arial" w:cs="Arial"/>
          <w:color w:val="3A3A3A"/>
          <w:sz w:val="22"/>
          <w:szCs w:val="22"/>
        </w:rPr>
        <w:t xml:space="preserve">) och Oskar </w:t>
      </w:r>
      <w:proofErr w:type="spellStart"/>
      <w:r w:rsidRPr="001944A5">
        <w:rPr>
          <w:rFonts w:ascii="Arial" w:hAnsi="Arial" w:cs="Arial"/>
          <w:color w:val="3A3A3A"/>
          <w:sz w:val="22"/>
          <w:szCs w:val="22"/>
        </w:rPr>
        <w:t>Sikow</w:t>
      </w:r>
      <w:proofErr w:type="spellEnd"/>
      <w:r w:rsidRPr="001944A5">
        <w:rPr>
          <w:rFonts w:ascii="Arial" w:hAnsi="Arial" w:cs="Arial"/>
          <w:color w:val="3A3A3A"/>
          <w:sz w:val="22"/>
          <w:szCs w:val="22"/>
        </w:rPr>
        <w:t xml:space="preserve"> (Erik </w:t>
      </w:r>
      <w:proofErr w:type="spellStart"/>
      <w:r w:rsidRPr="001944A5">
        <w:rPr>
          <w:rFonts w:ascii="Arial" w:hAnsi="Arial" w:cs="Arial"/>
          <w:color w:val="3A3A3A"/>
          <w:sz w:val="22"/>
          <w:szCs w:val="22"/>
        </w:rPr>
        <w:t>Hassle</w:t>
      </w:r>
      <w:proofErr w:type="spellEnd"/>
      <w:r w:rsidRPr="001944A5">
        <w:rPr>
          <w:rFonts w:ascii="Arial" w:hAnsi="Arial" w:cs="Arial"/>
          <w:color w:val="3A3A3A"/>
          <w:sz w:val="22"/>
          <w:szCs w:val="22"/>
        </w:rPr>
        <w:t>, Kate Boy).</w:t>
      </w:r>
      <w:r w:rsidRPr="001944A5">
        <w:rPr>
          <w:rFonts w:ascii="Arial" w:hAnsi="Arial" w:cs="Arial"/>
          <w:b/>
          <w:bCs/>
          <w:color w:val="3A3A3A"/>
          <w:sz w:val="22"/>
          <w:szCs w:val="22"/>
        </w:rPr>
        <w:t> </w:t>
      </w:r>
      <w:r w:rsidRPr="001944A5">
        <w:rPr>
          <w:rFonts w:ascii="Arial" w:hAnsi="Arial" w:cs="Arial"/>
          <w:i/>
          <w:iCs/>
          <w:color w:val="3A3A3A"/>
          <w:sz w:val="22"/>
          <w:szCs w:val="22"/>
        </w:rPr>
        <w:t xml:space="preserve">“Swedish </w:t>
      </w:r>
      <w:proofErr w:type="spellStart"/>
      <w:r w:rsidRPr="001944A5">
        <w:rPr>
          <w:rFonts w:ascii="Arial" w:hAnsi="Arial" w:cs="Arial"/>
          <w:i/>
          <w:iCs/>
          <w:color w:val="3A3A3A"/>
          <w:sz w:val="22"/>
          <w:szCs w:val="22"/>
        </w:rPr>
        <w:t>singer</w:t>
      </w:r>
      <w:proofErr w:type="spellEnd"/>
      <w:r w:rsidRPr="001944A5">
        <w:rPr>
          <w:rFonts w:ascii="Arial" w:hAnsi="Arial" w:cs="Arial"/>
          <w:i/>
          <w:iCs/>
          <w:color w:val="3A3A3A"/>
          <w:sz w:val="22"/>
          <w:szCs w:val="22"/>
        </w:rPr>
        <w:t xml:space="preserve"> Marlene </w:t>
      </w:r>
      <w:proofErr w:type="spellStart"/>
      <w:r w:rsidRPr="001944A5">
        <w:rPr>
          <w:rFonts w:ascii="Arial" w:hAnsi="Arial" w:cs="Arial"/>
          <w:i/>
          <w:iCs/>
          <w:color w:val="3A3A3A"/>
          <w:sz w:val="22"/>
          <w:szCs w:val="22"/>
        </w:rPr>
        <w:t>owns</w:t>
      </w:r>
      <w:proofErr w:type="spellEnd"/>
      <w:r w:rsidRPr="001944A5">
        <w:rPr>
          <w:rFonts w:ascii="Arial" w:hAnsi="Arial" w:cs="Arial"/>
          <w:i/>
          <w:iCs/>
          <w:color w:val="3A3A3A"/>
          <w:sz w:val="22"/>
          <w:szCs w:val="22"/>
        </w:rPr>
        <w:t xml:space="preserve"> </w:t>
      </w:r>
      <w:proofErr w:type="spellStart"/>
      <w:r w:rsidRPr="001944A5">
        <w:rPr>
          <w:rFonts w:ascii="Arial" w:hAnsi="Arial" w:cs="Arial"/>
          <w:i/>
          <w:iCs/>
          <w:color w:val="3A3A3A"/>
          <w:sz w:val="22"/>
          <w:szCs w:val="22"/>
        </w:rPr>
        <w:t>mainstreem</w:t>
      </w:r>
      <w:proofErr w:type="spellEnd"/>
      <w:r w:rsidRPr="001944A5">
        <w:rPr>
          <w:rFonts w:ascii="Arial" w:hAnsi="Arial" w:cs="Arial"/>
          <w:i/>
          <w:iCs/>
          <w:color w:val="3A3A3A"/>
          <w:sz w:val="22"/>
          <w:szCs w:val="22"/>
        </w:rPr>
        <w:t xml:space="preserve"> </w:t>
      </w:r>
      <w:proofErr w:type="gramStart"/>
      <w:r w:rsidRPr="001944A5">
        <w:rPr>
          <w:rFonts w:ascii="Arial" w:hAnsi="Arial" w:cs="Arial"/>
          <w:i/>
          <w:iCs/>
          <w:color w:val="3A3A3A"/>
          <w:sz w:val="22"/>
          <w:szCs w:val="22"/>
        </w:rPr>
        <w:t>R&amp;B</w:t>
      </w:r>
      <w:proofErr w:type="gramEnd"/>
      <w:r w:rsidRPr="001944A5">
        <w:rPr>
          <w:rFonts w:ascii="Arial" w:hAnsi="Arial" w:cs="Arial"/>
          <w:i/>
          <w:iCs/>
          <w:color w:val="3A3A3A"/>
          <w:sz w:val="22"/>
          <w:szCs w:val="22"/>
        </w:rPr>
        <w:t>” – MTV IGGY</w:t>
      </w:r>
    </w:p>
    <w:p w14:paraId="4BD7FB41" w14:textId="77777777" w:rsidR="00B6604F"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5CA9784A" w14:textId="29B0EF7D" w:rsidR="00187E1F" w:rsidRDefault="00187E1F" w:rsidP="00B6604F">
      <w:pPr>
        <w:widowControl w:val="0"/>
        <w:tabs>
          <w:tab w:val="left" w:pos="220"/>
          <w:tab w:val="left" w:pos="720"/>
        </w:tabs>
        <w:autoSpaceDE w:val="0"/>
        <w:autoSpaceDN w:val="0"/>
        <w:adjustRightInd w:val="0"/>
        <w:rPr>
          <w:rFonts w:ascii="Arial" w:hAnsi="Arial" w:cs="Arial"/>
          <w:b/>
          <w:bCs/>
          <w:color w:val="3A3A3A"/>
          <w:sz w:val="22"/>
          <w:szCs w:val="22"/>
        </w:rPr>
      </w:pPr>
      <w:r>
        <w:rPr>
          <w:rFonts w:ascii="Arial" w:hAnsi="Arial" w:cs="Arial"/>
          <w:b/>
          <w:bCs/>
          <w:noProof/>
          <w:color w:val="3A3A3A"/>
          <w:sz w:val="22"/>
          <w:szCs w:val="22"/>
        </w:rPr>
        <w:drawing>
          <wp:inline distT="0" distB="0" distL="0" distR="0" wp14:anchorId="685864E9" wp14:editId="0FF5BFC1">
            <wp:extent cx="2289695" cy="1701800"/>
            <wp:effectExtent l="0" t="0" r="0" b="0"/>
            <wp:docPr id="9" name="Bildobjekt 9" descr="Macintosh HD:Users:Micke:Desktop:Marlene2014_1434539437_7973_slider_552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cke:Desktop:Marlene2014_1434539437_7973_slider_552x4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644" cy="1703992"/>
                    </a:xfrm>
                    <a:prstGeom prst="rect">
                      <a:avLst/>
                    </a:prstGeom>
                    <a:noFill/>
                    <a:ln>
                      <a:noFill/>
                    </a:ln>
                  </pic:spPr>
                </pic:pic>
              </a:graphicData>
            </a:graphic>
          </wp:inline>
        </w:drawing>
      </w:r>
      <w:r>
        <w:rPr>
          <w:rFonts w:ascii="Arial" w:hAnsi="Arial" w:cs="Arial"/>
          <w:b/>
          <w:bCs/>
          <w:color w:val="3A3A3A"/>
          <w:sz w:val="22"/>
          <w:szCs w:val="22"/>
        </w:rPr>
        <w:t xml:space="preserve"> </w:t>
      </w:r>
      <w:r>
        <w:rPr>
          <w:rFonts w:ascii="Arial" w:hAnsi="Arial" w:cs="Arial"/>
          <w:b/>
          <w:bCs/>
          <w:noProof/>
          <w:color w:val="3A3A3A"/>
          <w:sz w:val="22"/>
          <w:szCs w:val="22"/>
        </w:rPr>
        <w:drawing>
          <wp:inline distT="0" distB="0" distL="0" distR="0" wp14:anchorId="28E0A1AD" wp14:editId="08CCE7ED">
            <wp:extent cx="2992755" cy="1683757"/>
            <wp:effectExtent l="0" t="0" r="4445" b="0"/>
            <wp:docPr id="15" name="Bildobjekt 15" descr="Macintosh HD:Users:Micke:Desktop:JEM_Slide_1432724400_8363_slider_730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icke:Desktop:JEM_Slide_1432724400_8363_slider_730x4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5115" cy="1685085"/>
                    </a:xfrm>
                    <a:prstGeom prst="rect">
                      <a:avLst/>
                    </a:prstGeom>
                    <a:noFill/>
                    <a:ln>
                      <a:noFill/>
                    </a:ln>
                  </pic:spPr>
                </pic:pic>
              </a:graphicData>
            </a:graphic>
          </wp:inline>
        </w:drawing>
      </w:r>
    </w:p>
    <w:p w14:paraId="5A4D25A1" w14:textId="77777777" w:rsidR="00187E1F" w:rsidRPr="001944A5" w:rsidRDefault="00187E1F" w:rsidP="00B6604F">
      <w:pPr>
        <w:widowControl w:val="0"/>
        <w:tabs>
          <w:tab w:val="left" w:pos="220"/>
          <w:tab w:val="left" w:pos="720"/>
        </w:tabs>
        <w:autoSpaceDE w:val="0"/>
        <w:autoSpaceDN w:val="0"/>
        <w:adjustRightInd w:val="0"/>
        <w:rPr>
          <w:rFonts w:ascii="Arial" w:hAnsi="Arial" w:cs="Arial"/>
          <w:b/>
          <w:bCs/>
          <w:color w:val="3A3A3A"/>
          <w:sz w:val="22"/>
          <w:szCs w:val="22"/>
        </w:rPr>
      </w:pPr>
    </w:p>
    <w:p w14:paraId="37CEC0AF"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r w:rsidRPr="001944A5">
        <w:rPr>
          <w:rFonts w:ascii="Arial" w:hAnsi="Arial" w:cs="Arial"/>
          <w:b/>
          <w:bCs/>
          <w:color w:val="3A3A3A"/>
          <w:sz w:val="22"/>
          <w:szCs w:val="22"/>
        </w:rPr>
        <w:t xml:space="preserve">STOCKHOLM </w:t>
      </w:r>
      <w:proofErr w:type="spellStart"/>
      <w:r w:rsidRPr="001944A5">
        <w:rPr>
          <w:rFonts w:ascii="Arial" w:hAnsi="Arial" w:cs="Arial"/>
          <w:b/>
          <w:bCs/>
          <w:color w:val="3A3A3A"/>
          <w:sz w:val="22"/>
          <w:szCs w:val="22"/>
        </w:rPr>
        <w:t>STREET</w:t>
      </w:r>
      <w:proofErr w:type="spellEnd"/>
      <w:r w:rsidRPr="001944A5">
        <w:rPr>
          <w:rFonts w:ascii="Arial" w:hAnsi="Arial" w:cs="Arial"/>
          <w:b/>
          <w:bCs/>
          <w:color w:val="3A3A3A"/>
          <w:sz w:val="22"/>
          <w:szCs w:val="22"/>
        </w:rPr>
        <w:t xml:space="preserve"> FESTIVAL – </w:t>
      </w:r>
      <w:r w:rsidRPr="001944A5">
        <w:rPr>
          <w:rFonts w:ascii="Arial" w:hAnsi="Arial" w:cs="Arial"/>
          <w:color w:val="3A3A3A"/>
          <w:sz w:val="22"/>
          <w:szCs w:val="22"/>
        </w:rPr>
        <w:t xml:space="preserve">Akrobatik, humor och magi i världsklass på ett Fristadstorg nära dig! Stockholm </w:t>
      </w:r>
      <w:proofErr w:type="spellStart"/>
      <w:r w:rsidRPr="001944A5">
        <w:rPr>
          <w:rFonts w:ascii="Arial" w:hAnsi="Arial" w:cs="Arial"/>
          <w:color w:val="3A3A3A"/>
          <w:sz w:val="22"/>
          <w:szCs w:val="22"/>
        </w:rPr>
        <w:t>Street</w:t>
      </w:r>
      <w:proofErr w:type="spellEnd"/>
      <w:r w:rsidRPr="001944A5">
        <w:rPr>
          <w:rFonts w:ascii="Arial" w:hAnsi="Arial" w:cs="Arial"/>
          <w:color w:val="3A3A3A"/>
          <w:sz w:val="22"/>
          <w:szCs w:val="22"/>
        </w:rPr>
        <w:t xml:space="preserve"> Festival on Tour presenterar några av gatans hetaste internationella artister på sommarturné. Möt </w:t>
      </w:r>
      <w:r w:rsidRPr="001944A5">
        <w:rPr>
          <w:rFonts w:ascii="Arial" w:hAnsi="Arial" w:cs="Arial"/>
          <w:b/>
          <w:bCs/>
          <w:color w:val="3A3A3A"/>
          <w:sz w:val="22"/>
          <w:szCs w:val="22"/>
        </w:rPr>
        <w:t xml:space="preserve">Justin </w:t>
      </w:r>
      <w:proofErr w:type="spellStart"/>
      <w:r w:rsidRPr="001944A5">
        <w:rPr>
          <w:rFonts w:ascii="Arial" w:hAnsi="Arial" w:cs="Arial"/>
          <w:b/>
          <w:bCs/>
          <w:color w:val="3A3A3A"/>
          <w:sz w:val="22"/>
          <w:szCs w:val="22"/>
        </w:rPr>
        <w:t>McGinley</w:t>
      </w:r>
      <w:proofErr w:type="spellEnd"/>
      <w:r w:rsidRPr="001944A5">
        <w:rPr>
          <w:rFonts w:ascii="Arial" w:hAnsi="Arial" w:cs="Arial"/>
          <w:b/>
          <w:bCs/>
          <w:color w:val="3A3A3A"/>
          <w:sz w:val="22"/>
          <w:szCs w:val="22"/>
        </w:rPr>
        <w:t xml:space="preserve"> </w:t>
      </w:r>
      <w:r w:rsidRPr="001944A5">
        <w:rPr>
          <w:rFonts w:ascii="Arial" w:hAnsi="Arial" w:cs="Arial"/>
          <w:color w:val="3A3A3A"/>
          <w:sz w:val="22"/>
          <w:szCs w:val="22"/>
        </w:rPr>
        <w:t xml:space="preserve">från Australien – egensinnig clown och </w:t>
      </w:r>
      <w:proofErr w:type="spellStart"/>
      <w:r w:rsidRPr="001944A5">
        <w:rPr>
          <w:rFonts w:ascii="Arial" w:hAnsi="Arial" w:cs="Arial"/>
          <w:color w:val="3A3A3A"/>
          <w:sz w:val="22"/>
          <w:szCs w:val="22"/>
        </w:rPr>
        <w:t>tv-komiker</w:t>
      </w:r>
      <w:proofErr w:type="spellEnd"/>
      <w:r w:rsidRPr="001944A5">
        <w:rPr>
          <w:rFonts w:ascii="Arial" w:hAnsi="Arial" w:cs="Arial"/>
          <w:color w:val="3A3A3A"/>
          <w:sz w:val="22"/>
          <w:szCs w:val="22"/>
        </w:rPr>
        <w:t xml:space="preserve">, duon från Japan </w:t>
      </w:r>
      <w:proofErr w:type="spellStart"/>
      <w:r w:rsidRPr="001944A5">
        <w:rPr>
          <w:rFonts w:ascii="Arial" w:hAnsi="Arial" w:cs="Arial"/>
          <w:b/>
          <w:bCs/>
          <w:color w:val="3A3A3A"/>
          <w:sz w:val="22"/>
          <w:szCs w:val="22"/>
        </w:rPr>
        <w:t>Funny</w:t>
      </w:r>
      <w:proofErr w:type="spellEnd"/>
      <w:r w:rsidRPr="001944A5">
        <w:rPr>
          <w:rFonts w:ascii="Arial" w:hAnsi="Arial" w:cs="Arial"/>
          <w:b/>
          <w:bCs/>
          <w:color w:val="3A3A3A"/>
          <w:sz w:val="22"/>
          <w:szCs w:val="22"/>
        </w:rPr>
        <w:t xml:space="preserve"> Bones </w:t>
      </w:r>
      <w:r w:rsidRPr="001944A5">
        <w:rPr>
          <w:rFonts w:ascii="Arial" w:hAnsi="Arial" w:cs="Arial"/>
          <w:color w:val="3A3A3A"/>
          <w:sz w:val="22"/>
          <w:szCs w:val="22"/>
        </w:rPr>
        <w:t xml:space="preserve">som bjuder på slapstick och visuella jonglering, med en stor portion humor, och </w:t>
      </w:r>
      <w:proofErr w:type="spellStart"/>
      <w:r w:rsidRPr="001944A5">
        <w:rPr>
          <w:rFonts w:ascii="Arial" w:hAnsi="Arial" w:cs="Arial"/>
          <w:b/>
          <w:bCs/>
          <w:color w:val="3A3A3A"/>
          <w:sz w:val="22"/>
          <w:szCs w:val="22"/>
        </w:rPr>
        <w:t>Fabuloka</w:t>
      </w:r>
      <w:proofErr w:type="spellEnd"/>
      <w:r w:rsidRPr="001944A5">
        <w:rPr>
          <w:rFonts w:ascii="Arial" w:hAnsi="Arial" w:cs="Arial"/>
          <w:b/>
          <w:bCs/>
          <w:color w:val="3A3A3A"/>
          <w:sz w:val="22"/>
          <w:szCs w:val="22"/>
        </w:rPr>
        <w:t xml:space="preserve"> </w:t>
      </w:r>
      <w:r w:rsidRPr="001944A5">
        <w:rPr>
          <w:rFonts w:ascii="Arial" w:hAnsi="Arial" w:cs="Arial"/>
          <w:color w:val="3A3A3A"/>
          <w:sz w:val="22"/>
          <w:szCs w:val="22"/>
        </w:rPr>
        <w:t xml:space="preserve">– en duo från Holland som mixar akrobatik, jonglering och handstands. Konferencier </w:t>
      </w:r>
      <w:r w:rsidRPr="001944A5">
        <w:rPr>
          <w:rFonts w:ascii="Arial" w:hAnsi="Arial" w:cs="Arial"/>
          <w:b/>
          <w:bCs/>
          <w:color w:val="3A3A3A"/>
          <w:sz w:val="22"/>
          <w:szCs w:val="22"/>
        </w:rPr>
        <w:t>Magic Thor</w:t>
      </w:r>
    </w:p>
    <w:p w14:paraId="11C2CBC6"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7910285E" w14:textId="5F1D8934"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proofErr w:type="spellStart"/>
      <w:r w:rsidRPr="001944A5">
        <w:rPr>
          <w:rFonts w:ascii="Arial" w:hAnsi="Arial" w:cs="Arial"/>
          <w:b/>
          <w:bCs/>
          <w:color w:val="3A3A3A"/>
          <w:sz w:val="22"/>
          <w:szCs w:val="22"/>
        </w:rPr>
        <w:t>LET’S</w:t>
      </w:r>
      <w:proofErr w:type="spellEnd"/>
      <w:r w:rsidRPr="001944A5">
        <w:rPr>
          <w:rFonts w:ascii="Arial" w:hAnsi="Arial" w:cs="Arial"/>
          <w:b/>
          <w:bCs/>
          <w:color w:val="3A3A3A"/>
          <w:sz w:val="22"/>
          <w:szCs w:val="22"/>
        </w:rPr>
        <w:t xml:space="preserve"> </w:t>
      </w:r>
      <w:proofErr w:type="spellStart"/>
      <w:r w:rsidRPr="001944A5">
        <w:rPr>
          <w:rFonts w:ascii="Arial" w:hAnsi="Arial" w:cs="Arial"/>
          <w:b/>
          <w:bCs/>
          <w:color w:val="3A3A3A"/>
          <w:sz w:val="22"/>
          <w:szCs w:val="22"/>
        </w:rPr>
        <w:t>MOVE</w:t>
      </w:r>
      <w:proofErr w:type="spellEnd"/>
      <w:r w:rsidRPr="001944A5">
        <w:rPr>
          <w:rFonts w:ascii="Arial" w:hAnsi="Arial" w:cs="Arial"/>
          <w:b/>
          <w:bCs/>
          <w:color w:val="3A3A3A"/>
          <w:sz w:val="22"/>
          <w:szCs w:val="22"/>
        </w:rPr>
        <w:t> </w:t>
      </w:r>
      <w:r w:rsidR="00A87D60">
        <w:rPr>
          <w:rFonts w:ascii="Arial" w:hAnsi="Arial" w:cs="Arial"/>
          <w:color w:val="3A3A3A"/>
          <w:sz w:val="22"/>
          <w:szCs w:val="22"/>
        </w:rPr>
        <w:t>–</w:t>
      </w:r>
      <w:r w:rsidRPr="001944A5">
        <w:rPr>
          <w:rFonts w:ascii="Arial" w:hAnsi="Arial" w:cs="Arial"/>
          <w:color w:val="3A3A3A"/>
          <w:sz w:val="22"/>
          <w:szCs w:val="22"/>
        </w:rPr>
        <w:t> </w:t>
      </w:r>
      <w:r w:rsidR="00A87D60">
        <w:rPr>
          <w:rFonts w:ascii="Arial" w:hAnsi="Arial" w:cs="Arial"/>
          <w:color w:val="3A3A3A"/>
          <w:sz w:val="22"/>
          <w:szCs w:val="22"/>
        </w:rPr>
        <w:t>dansuppvisning.</w:t>
      </w:r>
    </w:p>
    <w:p w14:paraId="7BE99C40"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7DF2FBB4" w14:textId="77777777" w:rsidR="006F0E5D" w:rsidRDefault="00B6604F" w:rsidP="006F0E5D">
      <w:pPr>
        <w:rPr>
          <w:rFonts w:ascii="Arial" w:hAnsi="Arial" w:cs="Arial"/>
          <w:color w:val="3A3A3A"/>
          <w:sz w:val="22"/>
          <w:szCs w:val="22"/>
        </w:rPr>
      </w:pPr>
      <w:proofErr w:type="spellStart"/>
      <w:r w:rsidRPr="001944A5">
        <w:rPr>
          <w:rFonts w:ascii="Arial" w:hAnsi="Arial" w:cs="Arial"/>
          <w:b/>
          <w:bCs/>
          <w:color w:val="3A3A3A"/>
          <w:sz w:val="22"/>
          <w:szCs w:val="22"/>
        </w:rPr>
        <w:t>SHIFT</w:t>
      </w:r>
      <w:proofErr w:type="spellEnd"/>
      <w:r w:rsidRPr="001944A5">
        <w:rPr>
          <w:rFonts w:ascii="Arial" w:hAnsi="Arial" w:cs="Arial"/>
          <w:color w:val="3A3A3A"/>
          <w:sz w:val="22"/>
          <w:szCs w:val="22"/>
        </w:rPr>
        <w:t> – </w:t>
      </w:r>
      <w:r w:rsidR="00A87D60" w:rsidRPr="00A87D60">
        <w:rPr>
          <w:rFonts w:ascii="Arial" w:hAnsi="Arial" w:cs="Arial"/>
          <w:color w:val="3A3A3A"/>
          <w:sz w:val="22"/>
          <w:szCs w:val="22"/>
        </w:rPr>
        <w:t xml:space="preserve">Rockbandet </w:t>
      </w:r>
      <w:proofErr w:type="spellStart"/>
      <w:r w:rsidR="00A87D60" w:rsidRPr="00A87D60">
        <w:rPr>
          <w:rFonts w:ascii="Arial" w:hAnsi="Arial" w:cs="Arial"/>
          <w:color w:val="3A3A3A"/>
          <w:sz w:val="22"/>
          <w:szCs w:val="22"/>
        </w:rPr>
        <w:t>Shift</w:t>
      </w:r>
      <w:proofErr w:type="spellEnd"/>
      <w:r w:rsidR="00A87D60" w:rsidRPr="00A87D60">
        <w:rPr>
          <w:rFonts w:ascii="Arial" w:hAnsi="Arial" w:cs="Arial"/>
          <w:color w:val="3A3A3A"/>
          <w:sz w:val="22"/>
          <w:szCs w:val="22"/>
        </w:rPr>
        <w:t xml:space="preserve"> tillhör Eskilstunas nya generation musiker och är ett stort hopp för framtiden. Det unga bandet består av medlemmarna David Burman - sång och gitarr, Oskar Forsström - gitarr och </w:t>
      </w:r>
      <w:proofErr w:type="spellStart"/>
      <w:r w:rsidR="00A87D60" w:rsidRPr="00A87D60">
        <w:rPr>
          <w:rFonts w:ascii="Arial" w:hAnsi="Arial" w:cs="Arial"/>
          <w:color w:val="3A3A3A"/>
          <w:sz w:val="22"/>
          <w:szCs w:val="22"/>
        </w:rPr>
        <w:t>keys</w:t>
      </w:r>
      <w:proofErr w:type="spellEnd"/>
      <w:r w:rsidR="00A87D60" w:rsidRPr="00A87D60">
        <w:rPr>
          <w:rFonts w:ascii="Arial" w:hAnsi="Arial" w:cs="Arial"/>
          <w:color w:val="3A3A3A"/>
          <w:sz w:val="22"/>
          <w:szCs w:val="22"/>
        </w:rPr>
        <w:t xml:space="preserve">, Joel </w:t>
      </w:r>
      <w:proofErr w:type="spellStart"/>
      <w:r w:rsidR="00A87D60" w:rsidRPr="00A87D60">
        <w:rPr>
          <w:rFonts w:ascii="Arial" w:hAnsi="Arial" w:cs="Arial"/>
          <w:color w:val="3A3A3A"/>
          <w:sz w:val="22"/>
          <w:szCs w:val="22"/>
        </w:rPr>
        <w:t>Kiviaho</w:t>
      </w:r>
      <w:proofErr w:type="spellEnd"/>
      <w:r w:rsidR="00A87D60" w:rsidRPr="00A87D60">
        <w:rPr>
          <w:rFonts w:ascii="Arial" w:hAnsi="Arial" w:cs="Arial"/>
          <w:color w:val="3A3A3A"/>
          <w:sz w:val="22"/>
          <w:szCs w:val="22"/>
        </w:rPr>
        <w:t xml:space="preserve"> - trummor och percussion och Simon Kratz - bas.</w:t>
      </w:r>
    </w:p>
    <w:p w14:paraId="36A36D9B" w14:textId="6DAF3661" w:rsidR="00A87D60" w:rsidRPr="006F0E5D" w:rsidRDefault="00A87D60" w:rsidP="006F0E5D">
      <w:pPr>
        <w:rPr>
          <w:rFonts w:ascii="Arial" w:hAnsi="Arial" w:cs="Arial"/>
          <w:color w:val="3A3A3A"/>
          <w:sz w:val="22"/>
          <w:szCs w:val="22"/>
        </w:rPr>
      </w:pPr>
      <w:r w:rsidRPr="00A87D60">
        <w:rPr>
          <w:rFonts w:ascii="Arial" w:hAnsi="Arial" w:cs="Arial"/>
          <w:b/>
          <w:color w:val="3A3A3A"/>
          <w:sz w:val="32"/>
          <w:szCs w:val="32"/>
        </w:rPr>
        <w:lastRenderedPageBreak/>
        <w:t xml:space="preserve">SHOW – </w:t>
      </w:r>
      <w:proofErr w:type="gramStart"/>
      <w:r w:rsidRPr="00A87D60">
        <w:rPr>
          <w:rFonts w:ascii="Arial" w:hAnsi="Arial" w:cs="Arial"/>
          <w:b/>
          <w:color w:val="3A3A3A"/>
          <w:sz w:val="32"/>
          <w:szCs w:val="32"/>
        </w:rPr>
        <w:t>FREDAG</w:t>
      </w:r>
      <w:proofErr w:type="gramEnd"/>
      <w:r w:rsidRPr="00A87D60">
        <w:rPr>
          <w:rFonts w:ascii="Arial" w:hAnsi="Arial" w:cs="Arial"/>
          <w:b/>
          <w:color w:val="3A3A3A"/>
          <w:sz w:val="32"/>
          <w:szCs w:val="32"/>
        </w:rPr>
        <w:t xml:space="preserve"> 17 JULI</w:t>
      </w:r>
    </w:p>
    <w:p w14:paraId="4C1C3810" w14:textId="45ACAE69"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p>
    <w:p w14:paraId="4754AA68" w14:textId="43085C33" w:rsidR="009A49CC" w:rsidRPr="001944A5" w:rsidRDefault="00187E1F" w:rsidP="00B6604F">
      <w:pPr>
        <w:widowControl w:val="0"/>
        <w:autoSpaceDE w:val="0"/>
        <w:autoSpaceDN w:val="0"/>
        <w:adjustRightInd w:val="0"/>
        <w:spacing w:after="320"/>
        <w:rPr>
          <w:rFonts w:ascii="Arial" w:hAnsi="Arial" w:cs="Arial"/>
          <w:b/>
          <w:bCs/>
          <w:color w:val="3A3A3A"/>
          <w:sz w:val="22"/>
          <w:szCs w:val="22"/>
        </w:rPr>
      </w:pPr>
      <w:r>
        <w:rPr>
          <w:rFonts w:ascii="Arial" w:hAnsi="Arial" w:cs="Arial"/>
          <w:b/>
          <w:bCs/>
          <w:noProof/>
          <w:color w:val="3A3A3A"/>
          <w:sz w:val="22"/>
          <w:szCs w:val="22"/>
        </w:rPr>
        <w:drawing>
          <wp:inline distT="0" distB="0" distL="0" distR="0" wp14:anchorId="35FEACA5" wp14:editId="5AD1F09B">
            <wp:extent cx="5740400" cy="3911600"/>
            <wp:effectExtent l="0" t="0" r="0" b="0"/>
            <wp:docPr id="10" name="Bildobjekt 10" descr="Macintosh HD:Users:Micke:Desktop:Swingfly_1434540018_8083_slider_603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cke:Desktop:Swingfly_1434540018_8083_slider_603x4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0" cy="3911600"/>
                    </a:xfrm>
                    <a:prstGeom prst="rect">
                      <a:avLst/>
                    </a:prstGeom>
                    <a:noFill/>
                    <a:ln>
                      <a:noFill/>
                    </a:ln>
                  </pic:spPr>
                </pic:pic>
              </a:graphicData>
            </a:graphic>
          </wp:inline>
        </w:drawing>
      </w:r>
    </w:p>
    <w:p w14:paraId="08C2D1D9"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34F92229"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proofErr w:type="spellStart"/>
      <w:r w:rsidRPr="001944A5">
        <w:rPr>
          <w:rFonts w:ascii="Arial" w:hAnsi="Arial" w:cs="Arial"/>
          <w:b/>
          <w:bCs/>
          <w:color w:val="3A3A3A"/>
          <w:sz w:val="22"/>
          <w:szCs w:val="22"/>
        </w:rPr>
        <w:t>SWINGFLY</w:t>
      </w:r>
      <w:proofErr w:type="spellEnd"/>
      <w:r w:rsidRPr="001944A5">
        <w:rPr>
          <w:rFonts w:ascii="Arial" w:hAnsi="Arial" w:cs="Arial"/>
          <w:b/>
          <w:bCs/>
          <w:color w:val="3A3A3A"/>
          <w:sz w:val="22"/>
          <w:szCs w:val="22"/>
        </w:rPr>
        <w:t> </w:t>
      </w:r>
      <w:r w:rsidRPr="001944A5">
        <w:rPr>
          <w:rFonts w:ascii="Arial" w:hAnsi="Arial" w:cs="Arial"/>
          <w:color w:val="3A3A3A"/>
          <w:sz w:val="22"/>
          <w:szCs w:val="22"/>
        </w:rPr>
        <w:t xml:space="preserve">- är en amerikansk-svensk rappare som växte upp i USA och bodde på Trinidad &amp; Tobago och i Panama innan han hamnade i Sverige och Stockholm. Karriären kom igång på allvar i början av 90-talet då han kom i kontakt med Ayo, Christian Falk och Gordon Cyrus. Efter detta jobbade han en hel del med olika svenska artister och var även delaktig i gruppen Blacknuss.  Sitt stora genombrott fick </w:t>
      </w:r>
      <w:proofErr w:type="spellStart"/>
      <w:r w:rsidRPr="001944A5">
        <w:rPr>
          <w:rFonts w:ascii="Arial" w:hAnsi="Arial" w:cs="Arial"/>
          <w:color w:val="3A3A3A"/>
          <w:sz w:val="22"/>
          <w:szCs w:val="22"/>
        </w:rPr>
        <w:t>Swingfly</w:t>
      </w:r>
      <w:proofErr w:type="spellEnd"/>
      <w:r w:rsidRPr="001944A5">
        <w:rPr>
          <w:rFonts w:ascii="Arial" w:hAnsi="Arial" w:cs="Arial"/>
          <w:color w:val="3A3A3A"/>
          <w:sz w:val="22"/>
          <w:szCs w:val="22"/>
        </w:rPr>
        <w:t xml:space="preserve"> 2004 då han rappade i låten “</w:t>
      </w:r>
      <w:proofErr w:type="spellStart"/>
      <w:r w:rsidRPr="001944A5">
        <w:rPr>
          <w:rFonts w:ascii="Arial" w:hAnsi="Arial" w:cs="Arial"/>
          <w:color w:val="3A3A3A"/>
          <w:sz w:val="22"/>
          <w:szCs w:val="22"/>
        </w:rPr>
        <w:t>Hey</w:t>
      </w:r>
      <w:proofErr w:type="spellEnd"/>
      <w:r w:rsidRPr="001944A5">
        <w:rPr>
          <w:rFonts w:ascii="Arial" w:hAnsi="Arial" w:cs="Arial"/>
          <w:color w:val="3A3A3A"/>
          <w:sz w:val="22"/>
          <w:szCs w:val="22"/>
        </w:rPr>
        <w:t xml:space="preserve"> Boy” tillsammans med </w:t>
      </w:r>
      <w:proofErr w:type="spellStart"/>
      <w:r w:rsidRPr="001944A5">
        <w:rPr>
          <w:rFonts w:ascii="Arial" w:hAnsi="Arial" w:cs="Arial"/>
          <w:color w:val="3A3A3A"/>
          <w:sz w:val="22"/>
          <w:szCs w:val="22"/>
        </w:rPr>
        <w:t>Teddybears</w:t>
      </w:r>
      <w:proofErr w:type="spellEnd"/>
      <w:r w:rsidRPr="001944A5">
        <w:rPr>
          <w:rFonts w:ascii="Arial" w:hAnsi="Arial" w:cs="Arial"/>
          <w:color w:val="3A3A3A"/>
          <w:sz w:val="22"/>
          <w:szCs w:val="22"/>
        </w:rPr>
        <w:t>. 2006 kom singeln “</w:t>
      </w:r>
      <w:proofErr w:type="spellStart"/>
      <w:r w:rsidRPr="001944A5">
        <w:rPr>
          <w:rFonts w:ascii="Arial" w:hAnsi="Arial" w:cs="Arial"/>
          <w:color w:val="3A3A3A"/>
          <w:sz w:val="22"/>
          <w:szCs w:val="22"/>
        </w:rPr>
        <w:t>Something’s</w:t>
      </w:r>
      <w:proofErr w:type="spellEnd"/>
      <w:r w:rsidRPr="001944A5">
        <w:rPr>
          <w:rFonts w:ascii="Arial" w:hAnsi="Arial" w:cs="Arial"/>
          <w:color w:val="3A3A3A"/>
          <w:sz w:val="22"/>
          <w:szCs w:val="22"/>
        </w:rPr>
        <w:t xml:space="preserve"> Got </w:t>
      </w:r>
      <w:proofErr w:type="spellStart"/>
      <w:proofErr w:type="gramStart"/>
      <w:r w:rsidRPr="001944A5">
        <w:rPr>
          <w:rFonts w:ascii="Arial" w:hAnsi="Arial" w:cs="Arial"/>
          <w:color w:val="3A3A3A"/>
          <w:sz w:val="22"/>
          <w:szCs w:val="22"/>
        </w:rPr>
        <w:t>Me</w:t>
      </w:r>
      <w:proofErr w:type="spellEnd"/>
      <w:proofErr w:type="gram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Started</w:t>
      </w:r>
      <w:proofErr w:type="spellEnd"/>
      <w:r w:rsidRPr="001944A5">
        <w:rPr>
          <w:rFonts w:ascii="Arial" w:hAnsi="Arial" w:cs="Arial"/>
          <w:color w:val="3A3A3A"/>
          <w:sz w:val="22"/>
          <w:szCs w:val="22"/>
        </w:rPr>
        <w:t xml:space="preserve">” och för några år sedan medverkade </w:t>
      </w:r>
      <w:proofErr w:type="spellStart"/>
      <w:r w:rsidRPr="001944A5">
        <w:rPr>
          <w:rFonts w:ascii="Arial" w:hAnsi="Arial" w:cs="Arial"/>
          <w:color w:val="3A3A3A"/>
          <w:sz w:val="22"/>
          <w:szCs w:val="22"/>
        </w:rPr>
        <w:t>Swingfly</w:t>
      </w:r>
      <w:proofErr w:type="spellEnd"/>
      <w:r w:rsidRPr="001944A5">
        <w:rPr>
          <w:rFonts w:ascii="Arial" w:hAnsi="Arial" w:cs="Arial"/>
          <w:color w:val="3A3A3A"/>
          <w:sz w:val="22"/>
          <w:szCs w:val="22"/>
        </w:rPr>
        <w:t xml:space="preserve"> tillsammans med Christoffer </w:t>
      </w:r>
      <w:proofErr w:type="spellStart"/>
      <w:r w:rsidRPr="001944A5">
        <w:rPr>
          <w:rFonts w:ascii="Arial" w:hAnsi="Arial" w:cs="Arial"/>
          <w:color w:val="3A3A3A"/>
          <w:sz w:val="22"/>
          <w:szCs w:val="22"/>
        </w:rPr>
        <w:t>Hiding</w:t>
      </w:r>
      <w:proofErr w:type="spellEnd"/>
      <w:r w:rsidRPr="001944A5">
        <w:rPr>
          <w:rFonts w:ascii="Arial" w:hAnsi="Arial" w:cs="Arial"/>
          <w:color w:val="3A3A3A"/>
          <w:sz w:val="22"/>
          <w:szCs w:val="22"/>
        </w:rPr>
        <w:t xml:space="preserve"> i Melodifestivalen med hitlåten “</w:t>
      </w:r>
      <w:proofErr w:type="spellStart"/>
      <w:r w:rsidRPr="001944A5">
        <w:rPr>
          <w:rFonts w:ascii="Arial" w:hAnsi="Arial" w:cs="Arial"/>
          <w:color w:val="3A3A3A"/>
          <w:sz w:val="22"/>
          <w:szCs w:val="22"/>
        </w:rPr>
        <w:t>Me</w:t>
      </w:r>
      <w:proofErr w:type="spellEnd"/>
      <w:r w:rsidRPr="001944A5">
        <w:rPr>
          <w:rFonts w:ascii="Arial" w:hAnsi="Arial" w:cs="Arial"/>
          <w:color w:val="3A3A3A"/>
          <w:sz w:val="22"/>
          <w:szCs w:val="22"/>
        </w:rPr>
        <w:t xml:space="preserve"> and My </w:t>
      </w:r>
      <w:proofErr w:type="spellStart"/>
      <w:r w:rsidRPr="001944A5">
        <w:rPr>
          <w:rFonts w:ascii="Arial" w:hAnsi="Arial" w:cs="Arial"/>
          <w:color w:val="3A3A3A"/>
          <w:sz w:val="22"/>
          <w:szCs w:val="22"/>
        </w:rPr>
        <w:t>Drum</w:t>
      </w:r>
      <w:proofErr w:type="spellEnd"/>
      <w:r w:rsidRPr="001944A5">
        <w:rPr>
          <w:rFonts w:ascii="Arial" w:hAnsi="Arial" w:cs="Arial"/>
          <w:color w:val="3A3A3A"/>
          <w:sz w:val="22"/>
          <w:szCs w:val="22"/>
        </w:rPr>
        <w:t>”.</w:t>
      </w:r>
    </w:p>
    <w:p w14:paraId="54A05ECD"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2761CB7F"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r w:rsidRPr="001944A5">
        <w:rPr>
          <w:rFonts w:ascii="Arial" w:hAnsi="Arial" w:cs="Arial"/>
          <w:b/>
          <w:bCs/>
          <w:color w:val="3A3A3A"/>
          <w:sz w:val="22"/>
          <w:szCs w:val="22"/>
        </w:rPr>
        <w:t xml:space="preserve">STOCKHOLM </w:t>
      </w:r>
      <w:proofErr w:type="spellStart"/>
      <w:r w:rsidRPr="001944A5">
        <w:rPr>
          <w:rFonts w:ascii="Arial" w:hAnsi="Arial" w:cs="Arial"/>
          <w:b/>
          <w:bCs/>
          <w:color w:val="3A3A3A"/>
          <w:sz w:val="22"/>
          <w:szCs w:val="22"/>
        </w:rPr>
        <w:t>STREET</w:t>
      </w:r>
      <w:proofErr w:type="spellEnd"/>
      <w:r w:rsidRPr="001944A5">
        <w:rPr>
          <w:rFonts w:ascii="Arial" w:hAnsi="Arial" w:cs="Arial"/>
          <w:b/>
          <w:bCs/>
          <w:color w:val="3A3A3A"/>
          <w:sz w:val="22"/>
          <w:szCs w:val="22"/>
        </w:rPr>
        <w:t xml:space="preserve"> FESTIVAL</w:t>
      </w:r>
      <w:r w:rsidRPr="001944A5">
        <w:rPr>
          <w:rFonts w:ascii="Arial" w:hAnsi="Arial" w:cs="Arial"/>
          <w:color w:val="3A3A3A"/>
          <w:sz w:val="22"/>
          <w:szCs w:val="22"/>
        </w:rPr>
        <w:t xml:space="preserve"> – Akrobatik, humor och magi i världsklass på ett Fristadstorg nära dig! Stockholm </w:t>
      </w:r>
      <w:proofErr w:type="spellStart"/>
      <w:r w:rsidRPr="001944A5">
        <w:rPr>
          <w:rFonts w:ascii="Arial" w:hAnsi="Arial" w:cs="Arial"/>
          <w:color w:val="3A3A3A"/>
          <w:sz w:val="22"/>
          <w:szCs w:val="22"/>
        </w:rPr>
        <w:t>Street</w:t>
      </w:r>
      <w:proofErr w:type="spellEnd"/>
      <w:r w:rsidRPr="001944A5">
        <w:rPr>
          <w:rFonts w:ascii="Arial" w:hAnsi="Arial" w:cs="Arial"/>
          <w:color w:val="3A3A3A"/>
          <w:sz w:val="22"/>
          <w:szCs w:val="22"/>
        </w:rPr>
        <w:t xml:space="preserve"> Festival on Tour presenterar några av gatans hetaste internationella artister på sommarturné. Möt Justin </w:t>
      </w:r>
      <w:proofErr w:type="spellStart"/>
      <w:r w:rsidRPr="001944A5">
        <w:rPr>
          <w:rFonts w:ascii="Arial" w:hAnsi="Arial" w:cs="Arial"/>
          <w:color w:val="3A3A3A"/>
          <w:sz w:val="22"/>
          <w:szCs w:val="22"/>
        </w:rPr>
        <w:t>McGinley</w:t>
      </w:r>
      <w:proofErr w:type="spellEnd"/>
      <w:r w:rsidRPr="001944A5">
        <w:rPr>
          <w:rFonts w:ascii="Arial" w:hAnsi="Arial" w:cs="Arial"/>
          <w:color w:val="3A3A3A"/>
          <w:sz w:val="22"/>
          <w:szCs w:val="22"/>
        </w:rPr>
        <w:t xml:space="preserve"> från Australien – egensinnig clown och </w:t>
      </w:r>
      <w:proofErr w:type="spellStart"/>
      <w:r w:rsidRPr="001944A5">
        <w:rPr>
          <w:rFonts w:ascii="Arial" w:hAnsi="Arial" w:cs="Arial"/>
          <w:color w:val="3A3A3A"/>
          <w:sz w:val="22"/>
          <w:szCs w:val="22"/>
        </w:rPr>
        <w:t>tv-komiker</w:t>
      </w:r>
      <w:proofErr w:type="spellEnd"/>
      <w:r w:rsidRPr="001944A5">
        <w:rPr>
          <w:rFonts w:ascii="Arial" w:hAnsi="Arial" w:cs="Arial"/>
          <w:color w:val="3A3A3A"/>
          <w:sz w:val="22"/>
          <w:szCs w:val="22"/>
        </w:rPr>
        <w:t>, duon från Japan </w:t>
      </w:r>
      <w:proofErr w:type="spellStart"/>
      <w:r w:rsidRPr="001944A5">
        <w:rPr>
          <w:rFonts w:ascii="Arial" w:hAnsi="Arial" w:cs="Arial"/>
          <w:color w:val="3A3A3A"/>
          <w:sz w:val="22"/>
          <w:szCs w:val="22"/>
        </w:rPr>
        <w:t>Funny</w:t>
      </w:r>
      <w:proofErr w:type="spellEnd"/>
      <w:r w:rsidRPr="001944A5">
        <w:rPr>
          <w:rFonts w:ascii="Arial" w:hAnsi="Arial" w:cs="Arial"/>
          <w:color w:val="3A3A3A"/>
          <w:sz w:val="22"/>
          <w:szCs w:val="22"/>
        </w:rPr>
        <w:t xml:space="preserve"> Bones som bjuder på slapstick och visuella jonglering, med en stor portion humor, och </w:t>
      </w:r>
      <w:proofErr w:type="spellStart"/>
      <w:r w:rsidRPr="001944A5">
        <w:rPr>
          <w:rFonts w:ascii="Arial" w:hAnsi="Arial" w:cs="Arial"/>
          <w:color w:val="3A3A3A"/>
          <w:sz w:val="22"/>
          <w:szCs w:val="22"/>
        </w:rPr>
        <w:t>Fabuloka</w:t>
      </w:r>
      <w:proofErr w:type="spellEnd"/>
      <w:r w:rsidRPr="001944A5">
        <w:rPr>
          <w:rFonts w:ascii="Arial" w:hAnsi="Arial" w:cs="Arial"/>
          <w:color w:val="3A3A3A"/>
          <w:sz w:val="22"/>
          <w:szCs w:val="22"/>
        </w:rPr>
        <w:t> – en duo från Holland som mixar akrobatik, jonglering och handstands. Konferencier Magic Thor.</w:t>
      </w:r>
    </w:p>
    <w:p w14:paraId="69548925"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6B1E3657" w14:textId="100BA423" w:rsidR="00B6604F" w:rsidRPr="00A87D60" w:rsidRDefault="00B6604F" w:rsidP="00B6604F">
      <w:pPr>
        <w:widowControl w:val="0"/>
        <w:tabs>
          <w:tab w:val="left" w:pos="220"/>
          <w:tab w:val="left" w:pos="720"/>
        </w:tabs>
        <w:autoSpaceDE w:val="0"/>
        <w:autoSpaceDN w:val="0"/>
        <w:adjustRightInd w:val="0"/>
        <w:rPr>
          <w:rFonts w:ascii="Arial" w:hAnsi="Arial" w:cs="Arial"/>
          <w:color w:val="3A3A3A"/>
          <w:sz w:val="22"/>
          <w:szCs w:val="22"/>
        </w:rPr>
      </w:pPr>
      <w:r w:rsidRPr="00A87D60">
        <w:rPr>
          <w:rFonts w:ascii="Arial" w:hAnsi="Arial" w:cs="Arial"/>
          <w:b/>
          <w:bCs/>
          <w:color w:val="3A3A3A"/>
          <w:sz w:val="22"/>
          <w:szCs w:val="22"/>
        </w:rPr>
        <w:t>PHILIP SPÅNGBERG</w:t>
      </w:r>
      <w:r w:rsidRPr="00A87D60">
        <w:rPr>
          <w:rFonts w:ascii="Arial" w:hAnsi="Arial" w:cs="Arial"/>
          <w:color w:val="3A3A3A"/>
          <w:sz w:val="22"/>
          <w:szCs w:val="22"/>
        </w:rPr>
        <w:t xml:space="preserve"> – </w:t>
      </w:r>
      <w:proofErr w:type="spellStart"/>
      <w:proofErr w:type="gramStart"/>
      <w:r w:rsidR="00A87D60" w:rsidRPr="00A87D60">
        <w:rPr>
          <w:rFonts w:ascii="Arial" w:hAnsi="Arial" w:cs="Arial"/>
          <w:color w:val="262626"/>
          <w:sz w:val="22"/>
          <w:szCs w:val="22"/>
        </w:rPr>
        <w:t>fd</w:t>
      </w:r>
      <w:proofErr w:type="spellEnd"/>
      <w:proofErr w:type="gramEnd"/>
      <w:r w:rsidR="00A87D60" w:rsidRPr="00A87D60">
        <w:rPr>
          <w:rFonts w:ascii="Arial" w:hAnsi="Arial" w:cs="Arial"/>
          <w:color w:val="262626"/>
          <w:sz w:val="22"/>
          <w:szCs w:val="22"/>
        </w:rPr>
        <w:t xml:space="preserve"> </w:t>
      </w:r>
      <w:proofErr w:type="spellStart"/>
      <w:r w:rsidR="00A87D60" w:rsidRPr="00A87D60">
        <w:rPr>
          <w:rFonts w:ascii="Arial" w:hAnsi="Arial" w:cs="Arial"/>
          <w:color w:val="262626"/>
          <w:sz w:val="22"/>
          <w:szCs w:val="22"/>
        </w:rPr>
        <w:t>Kvicksundsbon</w:t>
      </w:r>
      <w:proofErr w:type="spellEnd"/>
      <w:r w:rsidR="00A87D60" w:rsidRPr="00A87D60">
        <w:rPr>
          <w:rFonts w:ascii="Arial" w:hAnsi="Arial" w:cs="Arial"/>
          <w:color w:val="262626"/>
          <w:sz w:val="22"/>
          <w:szCs w:val="22"/>
        </w:rPr>
        <w:t xml:space="preserve"> som gjorde suc</w:t>
      </w:r>
      <w:r w:rsidR="00A87D60">
        <w:rPr>
          <w:rFonts w:ascii="Arial" w:hAnsi="Arial" w:cs="Arial"/>
          <w:color w:val="262626"/>
          <w:sz w:val="22"/>
          <w:szCs w:val="22"/>
        </w:rPr>
        <w:t>cé i Idol 2014 uppträder.</w:t>
      </w:r>
    </w:p>
    <w:p w14:paraId="0117A903" w14:textId="77777777" w:rsidR="00B6604F" w:rsidRDefault="00B6604F" w:rsidP="00B6604F">
      <w:pPr>
        <w:widowControl w:val="0"/>
        <w:autoSpaceDE w:val="0"/>
        <w:autoSpaceDN w:val="0"/>
        <w:adjustRightInd w:val="0"/>
        <w:rPr>
          <w:rFonts w:ascii="Arial" w:hAnsi="Arial" w:cs="Arial"/>
          <w:color w:val="3A3A3A"/>
          <w:sz w:val="22"/>
          <w:szCs w:val="22"/>
        </w:rPr>
      </w:pPr>
    </w:p>
    <w:p w14:paraId="7FBC30F9" w14:textId="7FC69665" w:rsidR="006F0E5D" w:rsidRPr="001944A5" w:rsidRDefault="006F0E5D" w:rsidP="006F0E5D">
      <w:pPr>
        <w:widowControl w:val="0"/>
        <w:tabs>
          <w:tab w:val="left" w:pos="220"/>
          <w:tab w:val="left" w:pos="720"/>
        </w:tabs>
        <w:autoSpaceDE w:val="0"/>
        <w:autoSpaceDN w:val="0"/>
        <w:adjustRightInd w:val="0"/>
        <w:rPr>
          <w:rFonts w:ascii="Arial" w:hAnsi="Arial" w:cs="Arial"/>
          <w:color w:val="3A3A3A"/>
          <w:sz w:val="22"/>
          <w:szCs w:val="22"/>
        </w:rPr>
      </w:pPr>
      <w:r w:rsidRPr="001944A5">
        <w:rPr>
          <w:rFonts w:ascii="Arial" w:hAnsi="Arial" w:cs="Arial"/>
          <w:b/>
          <w:bCs/>
          <w:color w:val="3A3A3A"/>
          <w:sz w:val="22"/>
          <w:szCs w:val="22"/>
        </w:rPr>
        <w:t>THE POINTE</w:t>
      </w:r>
      <w:r w:rsidRPr="001944A5">
        <w:rPr>
          <w:rFonts w:ascii="Arial" w:hAnsi="Arial" w:cs="Arial"/>
          <w:color w:val="3A3A3A"/>
          <w:sz w:val="22"/>
          <w:szCs w:val="22"/>
        </w:rPr>
        <w:t> – </w:t>
      </w:r>
      <w:r>
        <w:rPr>
          <w:rFonts w:ascii="Arial" w:hAnsi="Arial" w:cs="Arial"/>
          <w:color w:val="3A3A3A"/>
          <w:sz w:val="22"/>
          <w:szCs w:val="22"/>
        </w:rPr>
        <w:t>dansuppvisning.</w:t>
      </w:r>
    </w:p>
    <w:p w14:paraId="4A537BAB" w14:textId="77777777" w:rsidR="006F0E5D" w:rsidRPr="001944A5" w:rsidRDefault="006F0E5D" w:rsidP="00B6604F">
      <w:pPr>
        <w:widowControl w:val="0"/>
        <w:autoSpaceDE w:val="0"/>
        <w:autoSpaceDN w:val="0"/>
        <w:adjustRightInd w:val="0"/>
        <w:rPr>
          <w:rFonts w:ascii="Arial" w:hAnsi="Arial" w:cs="Arial"/>
          <w:color w:val="3A3A3A"/>
          <w:sz w:val="22"/>
          <w:szCs w:val="22"/>
        </w:rPr>
      </w:pPr>
    </w:p>
    <w:p w14:paraId="32C5EDF7" w14:textId="77777777" w:rsidR="00187E1F" w:rsidRDefault="00187E1F" w:rsidP="00B6604F">
      <w:pPr>
        <w:widowControl w:val="0"/>
        <w:autoSpaceDE w:val="0"/>
        <w:autoSpaceDN w:val="0"/>
        <w:adjustRightInd w:val="0"/>
        <w:rPr>
          <w:rFonts w:ascii="Arial" w:hAnsi="Arial" w:cs="Arial"/>
          <w:b/>
          <w:color w:val="3A3A3A"/>
          <w:sz w:val="22"/>
          <w:szCs w:val="22"/>
        </w:rPr>
      </w:pPr>
    </w:p>
    <w:p w14:paraId="6E46E39C" w14:textId="77777777" w:rsidR="00187E1F" w:rsidRDefault="00187E1F" w:rsidP="00B6604F">
      <w:pPr>
        <w:widowControl w:val="0"/>
        <w:autoSpaceDE w:val="0"/>
        <w:autoSpaceDN w:val="0"/>
        <w:adjustRightInd w:val="0"/>
        <w:rPr>
          <w:rFonts w:ascii="Arial" w:hAnsi="Arial" w:cs="Arial"/>
          <w:b/>
          <w:color w:val="3A3A3A"/>
          <w:sz w:val="22"/>
          <w:szCs w:val="22"/>
        </w:rPr>
      </w:pPr>
    </w:p>
    <w:p w14:paraId="3096D16E" w14:textId="77777777" w:rsidR="00187E1F" w:rsidRDefault="00187E1F" w:rsidP="00B6604F">
      <w:pPr>
        <w:widowControl w:val="0"/>
        <w:autoSpaceDE w:val="0"/>
        <w:autoSpaceDN w:val="0"/>
        <w:adjustRightInd w:val="0"/>
        <w:rPr>
          <w:rFonts w:ascii="Arial" w:hAnsi="Arial" w:cs="Arial"/>
          <w:b/>
          <w:color w:val="3A3A3A"/>
          <w:sz w:val="22"/>
          <w:szCs w:val="22"/>
        </w:rPr>
      </w:pPr>
    </w:p>
    <w:p w14:paraId="71AFC933" w14:textId="77777777" w:rsidR="006F0E5D" w:rsidRDefault="006F0E5D" w:rsidP="00B6604F">
      <w:pPr>
        <w:widowControl w:val="0"/>
        <w:autoSpaceDE w:val="0"/>
        <w:autoSpaceDN w:val="0"/>
        <w:adjustRightInd w:val="0"/>
        <w:rPr>
          <w:rFonts w:ascii="Arial" w:hAnsi="Arial" w:cs="Arial"/>
          <w:b/>
          <w:color w:val="3A3A3A"/>
          <w:sz w:val="32"/>
          <w:szCs w:val="32"/>
        </w:rPr>
      </w:pPr>
    </w:p>
    <w:p w14:paraId="24ED493F" w14:textId="48386E07" w:rsidR="00187E1F" w:rsidRDefault="006F0E5D" w:rsidP="00B6604F">
      <w:pPr>
        <w:widowControl w:val="0"/>
        <w:autoSpaceDE w:val="0"/>
        <w:autoSpaceDN w:val="0"/>
        <w:adjustRightInd w:val="0"/>
        <w:rPr>
          <w:rFonts w:ascii="Arial" w:hAnsi="Arial" w:cs="Arial"/>
          <w:b/>
          <w:color w:val="3A3A3A"/>
          <w:sz w:val="32"/>
          <w:szCs w:val="32"/>
        </w:rPr>
      </w:pPr>
      <w:r w:rsidRPr="006F0E5D">
        <w:rPr>
          <w:rFonts w:ascii="Arial" w:hAnsi="Arial" w:cs="Arial"/>
          <w:b/>
          <w:color w:val="3A3A3A"/>
          <w:sz w:val="32"/>
          <w:szCs w:val="32"/>
        </w:rPr>
        <w:t xml:space="preserve">SHOW – </w:t>
      </w:r>
      <w:proofErr w:type="gramStart"/>
      <w:r w:rsidRPr="006F0E5D">
        <w:rPr>
          <w:rFonts w:ascii="Arial" w:hAnsi="Arial" w:cs="Arial"/>
          <w:b/>
          <w:color w:val="3A3A3A"/>
          <w:sz w:val="32"/>
          <w:szCs w:val="32"/>
        </w:rPr>
        <w:t>LÖRDAG</w:t>
      </w:r>
      <w:proofErr w:type="gramEnd"/>
      <w:r w:rsidRPr="006F0E5D">
        <w:rPr>
          <w:rFonts w:ascii="Arial" w:hAnsi="Arial" w:cs="Arial"/>
          <w:b/>
          <w:color w:val="3A3A3A"/>
          <w:sz w:val="32"/>
          <w:szCs w:val="32"/>
        </w:rPr>
        <w:t xml:space="preserve"> 18 </w:t>
      </w:r>
      <w:r>
        <w:rPr>
          <w:rFonts w:ascii="Arial" w:hAnsi="Arial" w:cs="Arial"/>
          <w:b/>
          <w:color w:val="3A3A3A"/>
          <w:sz w:val="32"/>
          <w:szCs w:val="32"/>
        </w:rPr>
        <w:t>juli</w:t>
      </w:r>
    </w:p>
    <w:p w14:paraId="3B57D1F9" w14:textId="77777777" w:rsidR="006F0E5D" w:rsidRPr="006F0E5D" w:rsidRDefault="006F0E5D" w:rsidP="00B6604F">
      <w:pPr>
        <w:widowControl w:val="0"/>
        <w:autoSpaceDE w:val="0"/>
        <w:autoSpaceDN w:val="0"/>
        <w:adjustRightInd w:val="0"/>
        <w:rPr>
          <w:rFonts w:ascii="Arial" w:hAnsi="Arial" w:cs="Arial"/>
          <w:b/>
          <w:color w:val="3A3A3A"/>
          <w:sz w:val="32"/>
          <w:szCs w:val="32"/>
        </w:rPr>
      </w:pPr>
    </w:p>
    <w:p w14:paraId="3E1FB906" w14:textId="69611CBC" w:rsidR="00187E1F" w:rsidRDefault="00187E1F" w:rsidP="00B6604F">
      <w:pPr>
        <w:widowControl w:val="0"/>
        <w:autoSpaceDE w:val="0"/>
        <w:autoSpaceDN w:val="0"/>
        <w:adjustRightInd w:val="0"/>
        <w:rPr>
          <w:rFonts w:ascii="Arial" w:hAnsi="Arial" w:cs="Arial"/>
          <w:b/>
          <w:color w:val="3A3A3A"/>
          <w:sz w:val="22"/>
          <w:szCs w:val="22"/>
        </w:rPr>
      </w:pPr>
      <w:r>
        <w:rPr>
          <w:rFonts w:ascii="Arial" w:hAnsi="Arial" w:cs="Arial"/>
          <w:b/>
          <w:noProof/>
          <w:color w:val="3A3A3A"/>
          <w:sz w:val="22"/>
          <w:szCs w:val="22"/>
        </w:rPr>
        <w:drawing>
          <wp:inline distT="0" distB="0" distL="0" distR="0" wp14:anchorId="3199A30B" wp14:editId="4648295A">
            <wp:extent cx="2777490" cy="1851660"/>
            <wp:effectExtent l="0" t="0" r="0" b="2540"/>
            <wp:docPr id="11" name="Bildobjekt 11" descr="Macintosh HD:Users:Micke:Desktop:Salazar-Brothers_1434540597_1195_slider_617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cke:Desktop:Salazar-Brothers_1434540597_1195_slider_617x4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7490" cy="1851660"/>
                    </a:xfrm>
                    <a:prstGeom prst="rect">
                      <a:avLst/>
                    </a:prstGeom>
                    <a:noFill/>
                    <a:ln>
                      <a:noFill/>
                    </a:ln>
                  </pic:spPr>
                </pic:pic>
              </a:graphicData>
            </a:graphic>
          </wp:inline>
        </w:drawing>
      </w:r>
      <w:r>
        <w:rPr>
          <w:rFonts w:ascii="Arial" w:hAnsi="Arial" w:cs="Arial"/>
          <w:b/>
          <w:color w:val="3A3A3A"/>
          <w:sz w:val="22"/>
          <w:szCs w:val="22"/>
        </w:rPr>
        <w:t xml:space="preserve"> </w:t>
      </w:r>
      <w:r>
        <w:rPr>
          <w:rFonts w:ascii="Arial" w:hAnsi="Arial" w:cs="Arial"/>
          <w:b/>
          <w:noProof/>
          <w:color w:val="3A3A3A"/>
          <w:sz w:val="22"/>
          <w:szCs w:val="22"/>
        </w:rPr>
        <w:drawing>
          <wp:inline distT="0" distB="0" distL="0" distR="0" wp14:anchorId="67417580" wp14:editId="1E1D6965">
            <wp:extent cx="2774315" cy="1849543"/>
            <wp:effectExtent l="0" t="0" r="0" b="5080"/>
            <wp:docPr id="12" name="Bildobjekt 12" descr="Macintosh HD:Users:Micke:Desktop:XOV_1434540597_6489_slider_617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icke:Desktop:XOV_1434540597_6489_slider_617x4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315" cy="1849543"/>
                    </a:xfrm>
                    <a:prstGeom prst="rect">
                      <a:avLst/>
                    </a:prstGeom>
                    <a:noFill/>
                    <a:ln>
                      <a:noFill/>
                    </a:ln>
                  </pic:spPr>
                </pic:pic>
              </a:graphicData>
            </a:graphic>
          </wp:inline>
        </w:drawing>
      </w:r>
    </w:p>
    <w:p w14:paraId="4D98385B" w14:textId="77777777" w:rsidR="00187E1F" w:rsidRDefault="00187E1F" w:rsidP="00B6604F">
      <w:pPr>
        <w:widowControl w:val="0"/>
        <w:autoSpaceDE w:val="0"/>
        <w:autoSpaceDN w:val="0"/>
        <w:adjustRightInd w:val="0"/>
        <w:rPr>
          <w:rFonts w:ascii="Arial" w:hAnsi="Arial" w:cs="Arial"/>
          <w:b/>
          <w:color w:val="3A3A3A"/>
          <w:sz w:val="22"/>
          <w:szCs w:val="22"/>
        </w:rPr>
      </w:pPr>
    </w:p>
    <w:p w14:paraId="03BB7FE1" w14:textId="34BAB5B7" w:rsidR="00B6604F" w:rsidRPr="001944A5" w:rsidRDefault="00B6604F" w:rsidP="00B6604F">
      <w:pPr>
        <w:widowControl w:val="0"/>
        <w:autoSpaceDE w:val="0"/>
        <w:autoSpaceDN w:val="0"/>
        <w:adjustRightInd w:val="0"/>
        <w:rPr>
          <w:rFonts w:ascii="Arial" w:hAnsi="Arial" w:cs="Arial"/>
          <w:b/>
          <w:color w:val="3A3A3A"/>
          <w:sz w:val="22"/>
          <w:szCs w:val="22"/>
        </w:rPr>
      </w:pPr>
    </w:p>
    <w:p w14:paraId="4B259F86"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7D65B345"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r w:rsidRPr="001944A5">
        <w:rPr>
          <w:rFonts w:ascii="Arial" w:hAnsi="Arial" w:cs="Arial"/>
          <w:b/>
          <w:bCs/>
          <w:color w:val="3A3A3A"/>
          <w:sz w:val="22"/>
          <w:szCs w:val="22"/>
        </w:rPr>
        <w:t>THE SALAZAR BROTHERS </w:t>
      </w:r>
      <w:r w:rsidRPr="001944A5">
        <w:rPr>
          <w:rFonts w:ascii="Arial" w:hAnsi="Arial" w:cs="Arial"/>
          <w:color w:val="3A3A3A"/>
          <w:sz w:val="22"/>
          <w:szCs w:val="22"/>
        </w:rPr>
        <w:t xml:space="preserve">– Svensk hiphop började någonstans med Latin Kings som grundades av </w:t>
      </w:r>
      <w:proofErr w:type="spellStart"/>
      <w:r w:rsidRPr="001944A5">
        <w:rPr>
          <w:rFonts w:ascii="Arial" w:hAnsi="Arial" w:cs="Arial"/>
          <w:color w:val="3A3A3A"/>
          <w:sz w:val="22"/>
          <w:szCs w:val="22"/>
        </w:rPr>
        <w:t>bla</w:t>
      </w:r>
      <w:proofErr w:type="spellEnd"/>
      <w:r w:rsidRPr="001944A5">
        <w:rPr>
          <w:rFonts w:ascii="Arial" w:hAnsi="Arial" w:cs="Arial"/>
          <w:color w:val="3A3A3A"/>
          <w:sz w:val="22"/>
          <w:szCs w:val="22"/>
        </w:rPr>
        <w:t xml:space="preserve"> Salla och </w:t>
      </w:r>
      <w:proofErr w:type="spellStart"/>
      <w:r w:rsidRPr="001944A5">
        <w:rPr>
          <w:rFonts w:ascii="Arial" w:hAnsi="Arial" w:cs="Arial"/>
          <w:color w:val="3A3A3A"/>
          <w:sz w:val="22"/>
          <w:szCs w:val="22"/>
        </w:rPr>
        <w:t>Cheppe</w:t>
      </w:r>
      <w:proofErr w:type="spellEnd"/>
      <w:r w:rsidRPr="001944A5">
        <w:rPr>
          <w:rFonts w:ascii="Arial" w:hAnsi="Arial" w:cs="Arial"/>
          <w:color w:val="3A3A3A"/>
          <w:sz w:val="22"/>
          <w:szCs w:val="22"/>
        </w:rPr>
        <w:t xml:space="preserve">. Sedan den dagen har The Salazar Brothers funnits. 2012 vann Masse en grammis för årets producent och The Salazar Brothers </w:t>
      </w:r>
      <w:proofErr w:type="spellStart"/>
      <w:r w:rsidRPr="001944A5">
        <w:rPr>
          <w:rFonts w:ascii="Arial" w:hAnsi="Arial" w:cs="Arial"/>
          <w:color w:val="3A3A3A"/>
          <w:sz w:val="22"/>
          <w:szCs w:val="22"/>
        </w:rPr>
        <w:t>turnérar</w:t>
      </w:r>
      <w:proofErr w:type="spellEnd"/>
      <w:r w:rsidRPr="001944A5">
        <w:rPr>
          <w:rFonts w:ascii="Arial" w:hAnsi="Arial" w:cs="Arial"/>
          <w:color w:val="3A3A3A"/>
          <w:sz w:val="22"/>
          <w:szCs w:val="22"/>
        </w:rPr>
        <w:t xml:space="preserve"> både som grupp och </w:t>
      </w:r>
      <w:proofErr w:type="spellStart"/>
      <w:r w:rsidRPr="001944A5">
        <w:rPr>
          <w:rFonts w:ascii="Arial" w:hAnsi="Arial" w:cs="Arial"/>
          <w:color w:val="3A3A3A"/>
          <w:sz w:val="22"/>
          <w:szCs w:val="22"/>
        </w:rPr>
        <w:t>DJ’s</w:t>
      </w:r>
      <w:proofErr w:type="spellEnd"/>
      <w:r w:rsidRPr="001944A5">
        <w:rPr>
          <w:rFonts w:ascii="Arial" w:hAnsi="Arial" w:cs="Arial"/>
          <w:color w:val="3A3A3A"/>
          <w:sz w:val="22"/>
          <w:szCs w:val="22"/>
        </w:rPr>
        <w:t xml:space="preserve">. Till Fristadstorget tar The Salazar Brothers med sig </w:t>
      </w:r>
      <w:proofErr w:type="spellStart"/>
      <w:r w:rsidRPr="001944A5">
        <w:rPr>
          <w:rFonts w:ascii="Arial" w:hAnsi="Arial" w:cs="Arial"/>
          <w:color w:val="3A3A3A"/>
          <w:sz w:val="22"/>
          <w:szCs w:val="22"/>
        </w:rPr>
        <w:t>Bamma</w:t>
      </w:r>
      <w:proofErr w:type="spellEnd"/>
      <w:r w:rsidRPr="001944A5">
        <w:rPr>
          <w:rFonts w:ascii="Arial" w:hAnsi="Arial" w:cs="Arial"/>
          <w:color w:val="3A3A3A"/>
          <w:sz w:val="22"/>
          <w:szCs w:val="22"/>
        </w:rPr>
        <w:t xml:space="preserve"> B som gästartist i ditt Dj-set.</w:t>
      </w:r>
    </w:p>
    <w:p w14:paraId="419B6BFB"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028A573A"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proofErr w:type="spellStart"/>
      <w:r w:rsidRPr="001944A5">
        <w:rPr>
          <w:rFonts w:ascii="Arial" w:hAnsi="Arial" w:cs="Arial"/>
          <w:b/>
          <w:bCs/>
          <w:color w:val="3A3A3A"/>
          <w:sz w:val="22"/>
          <w:szCs w:val="22"/>
        </w:rPr>
        <w:t>XOV</w:t>
      </w:r>
      <w:proofErr w:type="spellEnd"/>
      <w:r w:rsidRPr="001944A5">
        <w:rPr>
          <w:rFonts w:ascii="Arial" w:hAnsi="Arial" w:cs="Arial"/>
          <w:color w:val="3A3A3A"/>
          <w:sz w:val="22"/>
          <w:szCs w:val="22"/>
        </w:rPr>
        <w:t> </w:t>
      </w:r>
      <w:proofErr w:type="gramStart"/>
      <w:r w:rsidRPr="001944A5">
        <w:rPr>
          <w:rFonts w:ascii="Arial" w:hAnsi="Arial" w:cs="Arial"/>
          <w:color w:val="3A3A3A"/>
          <w:sz w:val="22"/>
          <w:szCs w:val="22"/>
        </w:rPr>
        <w:t>–Svenska</w:t>
      </w:r>
      <w:proofErr w:type="gram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XOV</w:t>
      </w:r>
      <w:proofErr w:type="spellEnd"/>
      <w:r w:rsidRPr="001944A5">
        <w:rPr>
          <w:rFonts w:ascii="Arial" w:hAnsi="Arial" w:cs="Arial"/>
          <w:color w:val="3A3A3A"/>
          <w:sz w:val="22"/>
          <w:szCs w:val="22"/>
        </w:rPr>
        <w:t xml:space="preserve"> har beskrivits som en blandning av James Blake, Robyn och The </w:t>
      </w:r>
      <w:proofErr w:type="spellStart"/>
      <w:r w:rsidRPr="001944A5">
        <w:rPr>
          <w:rFonts w:ascii="Arial" w:hAnsi="Arial" w:cs="Arial"/>
          <w:color w:val="3A3A3A"/>
          <w:sz w:val="22"/>
          <w:szCs w:val="22"/>
        </w:rPr>
        <w:t>Weeknd</w:t>
      </w:r>
      <w:proofErr w:type="spellEnd"/>
      <w:r w:rsidRPr="001944A5">
        <w:rPr>
          <w:rFonts w:ascii="Arial" w:hAnsi="Arial" w:cs="Arial"/>
          <w:color w:val="3A3A3A"/>
          <w:sz w:val="22"/>
          <w:szCs w:val="22"/>
        </w:rPr>
        <w:t xml:space="preserve">. Karriären startade med en </w:t>
      </w:r>
      <w:proofErr w:type="spellStart"/>
      <w:r w:rsidRPr="001944A5">
        <w:rPr>
          <w:rFonts w:ascii="Arial" w:hAnsi="Arial" w:cs="Arial"/>
          <w:color w:val="3A3A3A"/>
          <w:sz w:val="22"/>
          <w:szCs w:val="22"/>
        </w:rPr>
        <w:t>tweet</w:t>
      </w:r>
      <w:proofErr w:type="spellEnd"/>
      <w:r w:rsidRPr="001944A5">
        <w:rPr>
          <w:rFonts w:ascii="Arial" w:hAnsi="Arial" w:cs="Arial"/>
          <w:color w:val="3A3A3A"/>
          <w:sz w:val="22"/>
          <w:szCs w:val="22"/>
        </w:rPr>
        <w:t xml:space="preserve"> från nya zeeländska </w:t>
      </w:r>
      <w:proofErr w:type="spellStart"/>
      <w:r w:rsidRPr="001944A5">
        <w:rPr>
          <w:rFonts w:ascii="Arial" w:hAnsi="Arial" w:cs="Arial"/>
          <w:color w:val="3A3A3A"/>
          <w:sz w:val="22"/>
          <w:szCs w:val="22"/>
        </w:rPr>
        <w:t>popundret</w:t>
      </w:r>
      <w:proofErr w:type="spell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Lorde</w:t>
      </w:r>
      <w:proofErr w:type="spellEnd"/>
      <w:r w:rsidRPr="001944A5">
        <w:rPr>
          <w:rFonts w:ascii="Arial" w:hAnsi="Arial" w:cs="Arial"/>
          <w:color w:val="3A3A3A"/>
          <w:sz w:val="22"/>
          <w:szCs w:val="22"/>
        </w:rPr>
        <w:t xml:space="preserve">. Hon hade fått i uppdrag att välja ut soundtracket till filmen Hunger Games och ville att han skulle bidra till skivan. Resultatet blev Animal, ett spår som fick dela album med låtar från bland andra Tove Lo, Kanye West, Duran </w:t>
      </w:r>
      <w:proofErr w:type="spellStart"/>
      <w:r w:rsidRPr="001944A5">
        <w:rPr>
          <w:rFonts w:ascii="Arial" w:hAnsi="Arial" w:cs="Arial"/>
          <w:color w:val="3A3A3A"/>
          <w:sz w:val="22"/>
          <w:szCs w:val="22"/>
        </w:rPr>
        <w:t>Duran</w:t>
      </w:r>
      <w:proofErr w:type="spellEnd"/>
      <w:r w:rsidRPr="001944A5">
        <w:rPr>
          <w:rFonts w:ascii="Arial" w:hAnsi="Arial" w:cs="Arial"/>
          <w:color w:val="3A3A3A"/>
          <w:sz w:val="22"/>
          <w:szCs w:val="22"/>
        </w:rPr>
        <w:t xml:space="preserve"> och Grace Jones.  Internationella musikkritiker beskriver fenomenet </w:t>
      </w:r>
      <w:proofErr w:type="spellStart"/>
      <w:r w:rsidRPr="001944A5">
        <w:rPr>
          <w:rFonts w:ascii="Arial" w:hAnsi="Arial" w:cs="Arial"/>
          <w:color w:val="3A3A3A"/>
          <w:sz w:val="22"/>
          <w:szCs w:val="22"/>
        </w:rPr>
        <w:t>XOV</w:t>
      </w:r>
      <w:proofErr w:type="spellEnd"/>
      <w:r w:rsidRPr="001944A5">
        <w:rPr>
          <w:rFonts w:ascii="Arial" w:hAnsi="Arial" w:cs="Arial"/>
          <w:color w:val="3A3A3A"/>
          <w:sz w:val="22"/>
          <w:szCs w:val="22"/>
        </w:rPr>
        <w:t xml:space="preserve"> med ord som </w:t>
      </w:r>
      <w:r w:rsidRPr="001944A5">
        <w:rPr>
          <w:rFonts w:ascii="Arial" w:hAnsi="Arial" w:cs="Arial"/>
          <w:i/>
          <w:iCs/>
          <w:color w:val="3A3A3A"/>
          <w:sz w:val="22"/>
          <w:szCs w:val="22"/>
        </w:rPr>
        <w:t xml:space="preserve">”a </w:t>
      </w:r>
      <w:proofErr w:type="spellStart"/>
      <w:r w:rsidRPr="001944A5">
        <w:rPr>
          <w:rFonts w:ascii="Arial" w:hAnsi="Arial" w:cs="Arial"/>
          <w:i/>
          <w:iCs/>
          <w:color w:val="3A3A3A"/>
          <w:sz w:val="22"/>
          <w:szCs w:val="22"/>
        </w:rPr>
        <w:t>swedish</w:t>
      </w:r>
      <w:proofErr w:type="spellEnd"/>
      <w:r w:rsidRPr="001944A5">
        <w:rPr>
          <w:rFonts w:ascii="Arial" w:hAnsi="Arial" w:cs="Arial"/>
          <w:i/>
          <w:iCs/>
          <w:color w:val="3A3A3A"/>
          <w:sz w:val="22"/>
          <w:szCs w:val="22"/>
        </w:rPr>
        <w:t xml:space="preserve"> superstar in the </w:t>
      </w:r>
      <w:proofErr w:type="spellStart"/>
      <w:r w:rsidRPr="001944A5">
        <w:rPr>
          <w:rFonts w:ascii="Arial" w:hAnsi="Arial" w:cs="Arial"/>
          <w:i/>
          <w:iCs/>
          <w:color w:val="3A3A3A"/>
          <w:sz w:val="22"/>
          <w:szCs w:val="22"/>
        </w:rPr>
        <w:t>making</w:t>
      </w:r>
      <w:proofErr w:type="spellEnd"/>
      <w:r w:rsidRPr="001944A5">
        <w:rPr>
          <w:rFonts w:ascii="Arial" w:hAnsi="Arial" w:cs="Arial"/>
          <w:i/>
          <w:iCs/>
          <w:color w:val="3A3A3A"/>
          <w:sz w:val="22"/>
          <w:szCs w:val="22"/>
        </w:rPr>
        <w:t>” och ”</w:t>
      </w:r>
      <w:proofErr w:type="spellStart"/>
      <w:r w:rsidRPr="001944A5">
        <w:rPr>
          <w:rFonts w:ascii="Arial" w:hAnsi="Arial" w:cs="Arial"/>
          <w:i/>
          <w:iCs/>
          <w:color w:val="3A3A3A"/>
          <w:sz w:val="22"/>
          <w:szCs w:val="22"/>
        </w:rPr>
        <w:t>deliriously</w:t>
      </w:r>
      <w:proofErr w:type="spellEnd"/>
      <w:r w:rsidRPr="001944A5">
        <w:rPr>
          <w:rFonts w:ascii="Arial" w:hAnsi="Arial" w:cs="Arial"/>
          <w:i/>
          <w:iCs/>
          <w:color w:val="3A3A3A"/>
          <w:sz w:val="22"/>
          <w:szCs w:val="22"/>
        </w:rPr>
        <w:t xml:space="preserve"> over the </w:t>
      </w:r>
      <w:proofErr w:type="spellStart"/>
      <w:r w:rsidRPr="001944A5">
        <w:rPr>
          <w:rFonts w:ascii="Arial" w:hAnsi="Arial" w:cs="Arial"/>
          <w:i/>
          <w:iCs/>
          <w:color w:val="3A3A3A"/>
          <w:sz w:val="22"/>
          <w:szCs w:val="22"/>
        </w:rPr>
        <w:t>top</w:t>
      </w:r>
      <w:proofErr w:type="spellEnd"/>
      <w:r w:rsidRPr="001944A5">
        <w:rPr>
          <w:rFonts w:ascii="Arial" w:hAnsi="Arial" w:cs="Arial"/>
          <w:i/>
          <w:iCs/>
          <w:color w:val="3A3A3A"/>
          <w:sz w:val="22"/>
          <w:szCs w:val="22"/>
        </w:rPr>
        <w:t xml:space="preserve">, and </w:t>
      </w:r>
      <w:proofErr w:type="spellStart"/>
      <w:r w:rsidRPr="001944A5">
        <w:rPr>
          <w:rFonts w:ascii="Arial" w:hAnsi="Arial" w:cs="Arial"/>
          <w:i/>
          <w:iCs/>
          <w:color w:val="3A3A3A"/>
          <w:sz w:val="22"/>
          <w:szCs w:val="22"/>
        </w:rPr>
        <w:t>resoundingly</w:t>
      </w:r>
      <w:proofErr w:type="spellEnd"/>
      <w:r w:rsidRPr="001944A5">
        <w:rPr>
          <w:rFonts w:ascii="Arial" w:hAnsi="Arial" w:cs="Arial"/>
          <w:i/>
          <w:iCs/>
          <w:color w:val="3A3A3A"/>
          <w:sz w:val="22"/>
          <w:szCs w:val="22"/>
        </w:rPr>
        <w:t xml:space="preserve"> </w:t>
      </w:r>
      <w:proofErr w:type="spellStart"/>
      <w:r w:rsidRPr="001944A5">
        <w:rPr>
          <w:rFonts w:ascii="Arial" w:hAnsi="Arial" w:cs="Arial"/>
          <w:i/>
          <w:iCs/>
          <w:color w:val="3A3A3A"/>
          <w:sz w:val="22"/>
          <w:szCs w:val="22"/>
        </w:rPr>
        <w:t>confident</w:t>
      </w:r>
      <w:proofErr w:type="spellEnd"/>
      <w:r w:rsidRPr="001944A5">
        <w:rPr>
          <w:rFonts w:ascii="Arial" w:hAnsi="Arial" w:cs="Arial"/>
          <w:i/>
          <w:iCs/>
          <w:color w:val="3A3A3A"/>
          <w:sz w:val="22"/>
          <w:szCs w:val="22"/>
        </w:rPr>
        <w:t>”.</w:t>
      </w:r>
    </w:p>
    <w:p w14:paraId="1040F3C9"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26D523D7"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r w:rsidRPr="001944A5">
        <w:rPr>
          <w:rFonts w:ascii="Arial" w:hAnsi="Arial" w:cs="Arial"/>
          <w:b/>
          <w:bCs/>
          <w:color w:val="3A3A3A"/>
          <w:sz w:val="22"/>
          <w:szCs w:val="22"/>
        </w:rPr>
        <w:t>THE POINTE</w:t>
      </w:r>
      <w:r w:rsidRPr="001944A5">
        <w:rPr>
          <w:rFonts w:ascii="Arial" w:hAnsi="Arial" w:cs="Arial"/>
          <w:color w:val="3A3A3A"/>
          <w:sz w:val="22"/>
          <w:szCs w:val="22"/>
        </w:rPr>
        <w:t xml:space="preserve"> gör ett shownummer till </w:t>
      </w:r>
      <w:proofErr w:type="spellStart"/>
      <w:r w:rsidRPr="001944A5">
        <w:rPr>
          <w:rFonts w:ascii="Arial" w:hAnsi="Arial" w:cs="Arial"/>
          <w:color w:val="3A3A3A"/>
          <w:sz w:val="22"/>
          <w:szCs w:val="22"/>
        </w:rPr>
        <w:t>electrolåten</w:t>
      </w:r>
      <w:proofErr w:type="spellEnd"/>
      <w:r w:rsidRPr="001944A5">
        <w:rPr>
          <w:rFonts w:ascii="Arial" w:hAnsi="Arial" w:cs="Arial"/>
          <w:color w:val="3A3A3A"/>
          <w:sz w:val="22"/>
          <w:szCs w:val="22"/>
        </w:rPr>
        <w:t xml:space="preserve"> “Champion” från det officiella soundtracket till Junior-EM i friidrott. Koreografi och dans i regi av The Pointe. “Champion” är skriven av </w:t>
      </w:r>
      <w:r w:rsidRPr="001944A5">
        <w:rPr>
          <w:rFonts w:ascii="Arial" w:hAnsi="Arial" w:cs="Arial"/>
          <w:b/>
          <w:bCs/>
          <w:color w:val="3A3A3A"/>
          <w:sz w:val="22"/>
          <w:szCs w:val="22"/>
        </w:rPr>
        <w:t xml:space="preserve">David </w:t>
      </w:r>
      <w:proofErr w:type="spellStart"/>
      <w:r w:rsidRPr="001944A5">
        <w:rPr>
          <w:rFonts w:ascii="Arial" w:hAnsi="Arial" w:cs="Arial"/>
          <w:b/>
          <w:bCs/>
          <w:color w:val="3A3A3A"/>
          <w:sz w:val="22"/>
          <w:szCs w:val="22"/>
        </w:rPr>
        <w:t>Kennhed</w:t>
      </w:r>
      <w:proofErr w:type="spellEnd"/>
      <w:r w:rsidRPr="001944A5">
        <w:rPr>
          <w:rFonts w:ascii="Arial" w:hAnsi="Arial" w:cs="Arial"/>
          <w:color w:val="3A3A3A"/>
          <w:sz w:val="22"/>
          <w:szCs w:val="22"/>
        </w:rPr>
        <w:t>, 15 år, som studerar på Musikskolan.</w:t>
      </w:r>
    </w:p>
    <w:p w14:paraId="59CCB3F7" w14:textId="77777777" w:rsidR="00B6604F" w:rsidRPr="001944A5"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
    <w:p w14:paraId="1D20E1CD" w14:textId="7930D315" w:rsidR="00B6604F" w:rsidRPr="004A5DFF" w:rsidRDefault="00B6604F" w:rsidP="00B6604F">
      <w:pPr>
        <w:widowControl w:val="0"/>
        <w:tabs>
          <w:tab w:val="left" w:pos="220"/>
          <w:tab w:val="left" w:pos="720"/>
        </w:tabs>
        <w:autoSpaceDE w:val="0"/>
        <w:autoSpaceDN w:val="0"/>
        <w:adjustRightInd w:val="0"/>
        <w:rPr>
          <w:rFonts w:ascii="Arial" w:hAnsi="Arial" w:cs="Arial"/>
          <w:b/>
          <w:bCs/>
          <w:color w:val="3A3A3A"/>
          <w:sz w:val="22"/>
          <w:szCs w:val="22"/>
        </w:rPr>
      </w:pPr>
      <w:proofErr w:type="spellStart"/>
      <w:r w:rsidRPr="001944A5">
        <w:rPr>
          <w:rFonts w:ascii="Arial" w:hAnsi="Arial" w:cs="Arial"/>
          <w:b/>
          <w:bCs/>
          <w:color w:val="3A3A3A"/>
          <w:sz w:val="22"/>
          <w:szCs w:val="22"/>
        </w:rPr>
        <w:t>MATHILDE</w:t>
      </w:r>
      <w:proofErr w:type="spellEnd"/>
      <w:r w:rsidRPr="001944A5">
        <w:rPr>
          <w:rFonts w:ascii="Arial" w:hAnsi="Arial" w:cs="Arial"/>
          <w:b/>
          <w:bCs/>
          <w:color w:val="3A3A3A"/>
          <w:sz w:val="22"/>
          <w:szCs w:val="22"/>
        </w:rPr>
        <w:t xml:space="preserve"> </w:t>
      </w:r>
      <w:proofErr w:type="spellStart"/>
      <w:r w:rsidRPr="001944A5">
        <w:rPr>
          <w:rFonts w:ascii="Arial" w:hAnsi="Arial" w:cs="Arial"/>
          <w:b/>
          <w:bCs/>
          <w:color w:val="3A3A3A"/>
          <w:sz w:val="22"/>
          <w:szCs w:val="22"/>
        </w:rPr>
        <w:t>STAVEHAUG</w:t>
      </w:r>
      <w:proofErr w:type="spellEnd"/>
      <w:r w:rsidRPr="001944A5">
        <w:rPr>
          <w:rFonts w:ascii="Arial" w:hAnsi="Arial" w:cs="Arial"/>
          <w:b/>
          <w:bCs/>
          <w:color w:val="3A3A3A"/>
          <w:sz w:val="22"/>
          <w:szCs w:val="22"/>
        </w:rPr>
        <w:t xml:space="preserve"> vs DJ FLINK</w:t>
      </w:r>
      <w:r w:rsidRPr="001944A5">
        <w:rPr>
          <w:rFonts w:ascii="Arial" w:hAnsi="Arial" w:cs="Arial"/>
          <w:color w:val="3A3A3A"/>
          <w:sz w:val="22"/>
          <w:szCs w:val="22"/>
        </w:rPr>
        <w:t xml:space="preserve"> framför låten “Do the best </w:t>
      </w:r>
      <w:proofErr w:type="spellStart"/>
      <w:r w:rsidRPr="001944A5">
        <w:rPr>
          <w:rFonts w:ascii="Arial" w:hAnsi="Arial" w:cs="Arial"/>
          <w:color w:val="3A3A3A"/>
          <w:sz w:val="22"/>
          <w:szCs w:val="22"/>
        </w:rPr>
        <w:t>you</w:t>
      </w:r>
      <w:proofErr w:type="spell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can</w:t>
      </w:r>
      <w:proofErr w:type="spellEnd"/>
      <w:r w:rsidRPr="001944A5">
        <w:rPr>
          <w:rFonts w:ascii="Arial" w:hAnsi="Arial" w:cs="Arial"/>
          <w:color w:val="3A3A3A"/>
          <w:sz w:val="22"/>
          <w:szCs w:val="22"/>
        </w:rPr>
        <w:t>” från det officiella soundtracket till Junior-EM i friidrott. Koreografi och dans med The Pointe. </w:t>
      </w:r>
      <w:proofErr w:type="spellStart"/>
      <w:r w:rsidRPr="001944A5">
        <w:rPr>
          <w:rFonts w:ascii="Arial" w:hAnsi="Arial" w:cs="Arial"/>
          <w:b/>
          <w:bCs/>
          <w:color w:val="3A3A3A"/>
          <w:sz w:val="22"/>
          <w:szCs w:val="22"/>
        </w:rPr>
        <w:t>Mathilde</w:t>
      </w:r>
      <w:proofErr w:type="spellEnd"/>
      <w:r w:rsidRPr="001944A5">
        <w:rPr>
          <w:rFonts w:ascii="Arial" w:hAnsi="Arial" w:cs="Arial"/>
          <w:b/>
          <w:bCs/>
          <w:color w:val="3A3A3A"/>
          <w:sz w:val="22"/>
          <w:szCs w:val="22"/>
        </w:rPr>
        <w:t xml:space="preserve"> </w:t>
      </w:r>
      <w:proofErr w:type="spellStart"/>
      <w:r w:rsidRPr="001944A5">
        <w:rPr>
          <w:rFonts w:ascii="Arial" w:hAnsi="Arial" w:cs="Arial"/>
          <w:b/>
          <w:bCs/>
          <w:color w:val="3A3A3A"/>
          <w:sz w:val="22"/>
          <w:szCs w:val="22"/>
        </w:rPr>
        <w:t>Stavehaug</w:t>
      </w:r>
      <w:proofErr w:type="spellEnd"/>
      <w:r w:rsidRPr="001944A5">
        <w:rPr>
          <w:rFonts w:ascii="Arial" w:hAnsi="Arial" w:cs="Arial"/>
          <w:color w:val="3A3A3A"/>
          <w:sz w:val="22"/>
          <w:szCs w:val="22"/>
        </w:rPr>
        <w:t xml:space="preserve"> är 19 år och har sin musikaliska grund i musikskolan där hon studerat sång, piano, gitarr och saxofon. Hon har i år tagit studenten från Arts and </w:t>
      </w:r>
      <w:proofErr w:type="spellStart"/>
      <w:r w:rsidRPr="001944A5">
        <w:rPr>
          <w:rFonts w:ascii="Arial" w:hAnsi="Arial" w:cs="Arial"/>
          <w:color w:val="3A3A3A"/>
          <w:sz w:val="22"/>
          <w:szCs w:val="22"/>
        </w:rPr>
        <w:t>Performance</w:t>
      </w:r>
      <w:proofErr w:type="spellEnd"/>
      <w:r w:rsidRPr="001944A5">
        <w:rPr>
          <w:rFonts w:ascii="Arial" w:hAnsi="Arial" w:cs="Arial"/>
          <w:color w:val="3A3A3A"/>
          <w:sz w:val="22"/>
          <w:szCs w:val="22"/>
        </w:rPr>
        <w:t xml:space="preserve"> på </w:t>
      </w:r>
      <w:proofErr w:type="spellStart"/>
      <w:r w:rsidRPr="001944A5">
        <w:rPr>
          <w:rFonts w:ascii="Arial" w:hAnsi="Arial" w:cs="Arial"/>
          <w:color w:val="3A3A3A"/>
          <w:sz w:val="22"/>
          <w:szCs w:val="22"/>
        </w:rPr>
        <w:t>St</w:t>
      </w:r>
      <w:proofErr w:type="spellEnd"/>
      <w:r w:rsidRPr="001944A5">
        <w:rPr>
          <w:rFonts w:ascii="Arial" w:hAnsi="Arial" w:cs="Arial"/>
          <w:color w:val="3A3A3A"/>
          <w:sz w:val="22"/>
          <w:szCs w:val="22"/>
        </w:rPr>
        <w:t xml:space="preserve"> Eskils gymnasium. Hon dansar på dansskolan The Pointe och har deltagit i flera av deras föreställningar. </w:t>
      </w:r>
      <w:proofErr w:type="spellStart"/>
      <w:r w:rsidRPr="001944A5">
        <w:rPr>
          <w:rFonts w:ascii="Arial" w:hAnsi="Arial" w:cs="Arial"/>
          <w:color w:val="3A3A3A"/>
          <w:sz w:val="22"/>
          <w:szCs w:val="22"/>
        </w:rPr>
        <w:t>Mathilde</w:t>
      </w:r>
      <w:proofErr w:type="spellEnd"/>
      <w:r w:rsidRPr="001944A5">
        <w:rPr>
          <w:rFonts w:ascii="Arial" w:hAnsi="Arial" w:cs="Arial"/>
          <w:color w:val="3A3A3A"/>
          <w:sz w:val="22"/>
          <w:szCs w:val="22"/>
        </w:rPr>
        <w:t xml:space="preserve"> kunde ni se som </w:t>
      </w:r>
      <w:proofErr w:type="spellStart"/>
      <w:r w:rsidRPr="001944A5">
        <w:rPr>
          <w:rFonts w:ascii="Arial" w:hAnsi="Arial" w:cs="Arial"/>
          <w:color w:val="3A3A3A"/>
          <w:sz w:val="22"/>
          <w:szCs w:val="22"/>
        </w:rPr>
        <w:t>Amber</w:t>
      </w:r>
      <w:proofErr w:type="spellEnd"/>
      <w:r w:rsidRPr="001944A5">
        <w:rPr>
          <w:rFonts w:ascii="Arial" w:hAnsi="Arial" w:cs="Arial"/>
          <w:color w:val="3A3A3A"/>
          <w:sz w:val="22"/>
          <w:szCs w:val="22"/>
        </w:rPr>
        <w:t xml:space="preserve"> i musikalen </w:t>
      </w:r>
      <w:proofErr w:type="spellStart"/>
      <w:r w:rsidRPr="001944A5">
        <w:rPr>
          <w:rFonts w:ascii="Arial" w:hAnsi="Arial" w:cs="Arial"/>
          <w:color w:val="3A3A3A"/>
          <w:sz w:val="22"/>
          <w:szCs w:val="22"/>
        </w:rPr>
        <w:t>Hairspray</w:t>
      </w:r>
      <w:proofErr w:type="spellEnd"/>
      <w:r w:rsidRPr="001944A5">
        <w:rPr>
          <w:rFonts w:ascii="Arial" w:hAnsi="Arial" w:cs="Arial"/>
          <w:color w:val="3A3A3A"/>
          <w:sz w:val="22"/>
          <w:szCs w:val="22"/>
        </w:rPr>
        <w:t xml:space="preserve">. Hon medverkar även i </w:t>
      </w:r>
      <w:proofErr w:type="spellStart"/>
      <w:r w:rsidRPr="001944A5">
        <w:rPr>
          <w:rFonts w:ascii="Arial" w:hAnsi="Arial" w:cs="Arial"/>
          <w:color w:val="3A3A3A"/>
          <w:sz w:val="22"/>
          <w:szCs w:val="22"/>
        </w:rPr>
        <w:t>Scenknutens</w:t>
      </w:r>
      <w:proofErr w:type="spellEnd"/>
      <w:r w:rsidRPr="001944A5">
        <w:rPr>
          <w:rFonts w:ascii="Arial" w:hAnsi="Arial" w:cs="Arial"/>
          <w:color w:val="3A3A3A"/>
          <w:sz w:val="22"/>
          <w:szCs w:val="22"/>
        </w:rPr>
        <w:t xml:space="preserve"> uppsättningar och ingår i Eskilstunarevyns </w:t>
      </w:r>
      <w:proofErr w:type="spellStart"/>
      <w:r w:rsidRPr="001944A5">
        <w:rPr>
          <w:rFonts w:ascii="Arial" w:hAnsi="Arial" w:cs="Arial"/>
          <w:color w:val="3A3A3A"/>
          <w:sz w:val="22"/>
          <w:szCs w:val="22"/>
        </w:rPr>
        <w:t>ensemblé</w:t>
      </w:r>
      <w:proofErr w:type="spellEnd"/>
      <w:r w:rsidRPr="001944A5">
        <w:rPr>
          <w:rFonts w:ascii="Arial" w:hAnsi="Arial" w:cs="Arial"/>
          <w:color w:val="3A3A3A"/>
          <w:sz w:val="22"/>
          <w:szCs w:val="22"/>
        </w:rPr>
        <w:t>.</w:t>
      </w:r>
      <w:r w:rsidRPr="001944A5">
        <w:rPr>
          <w:rFonts w:ascii="Arial" w:hAnsi="Arial" w:cs="Arial"/>
          <w:b/>
          <w:bCs/>
          <w:color w:val="3A3A3A"/>
          <w:sz w:val="22"/>
          <w:szCs w:val="22"/>
        </w:rPr>
        <w:t> </w:t>
      </w:r>
      <w:r w:rsidR="004A5DFF">
        <w:rPr>
          <w:rFonts w:ascii="Arial" w:hAnsi="Arial" w:cs="Arial"/>
          <w:b/>
          <w:bCs/>
          <w:color w:val="3A3A3A"/>
          <w:sz w:val="22"/>
          <w:szCs w:val="22"/>
        </w:rPr>
        <w:t xml:space="preserve"> </w:t>
      </w:r>
      <w:r w:rsidRPr="001944A5">
        <w:rPr>
          <w:rFonts w:ascii="Arial" w:hAnsi="Arial" w:cs="Arial"/>
          <w:b/>
          <w:bCs/>
          <w:color w:val="3A3A3A"/>
          <w:sz w:val="22"/>
          <w:szCs w:val="22"/>
        </w:rPr>
        <w:t>Stefan Flink</w:t>
      </w:r>
      <w:r w:rsidRPr="001944A5">
        <w:rPr>
          <w:rFonts w:ascii="Arial" w:hAnsi="Arial" w:cs="Arial"/>
          <w:color w:val="3A3A3A"/>
          <w:sz w:val="22"/>
          <w:szCs w:val="22"/>
        </w:rPr>
        <w:t xml:space="preserve"> arbetar på Eskilstuna Musikskola och undervisar i Piano och Musikskapande i Dator. Till Junior-EM har Stefan komponerat låten ”Do the best </w:t>
      </w:r>
      <w:proofErr w:type="spellStart"/>
      <w:r w:rsidRPr="001944A5">
        <w:rPr>
          <w:rFonts w:ascii="Arial" w:hAnsi="Arial" w:cs="Arial"/>
          <w:color w:val="3A3A3A"/>
          <w:sz w:val="22"/>
          <w:szCs w:val="22"/>
        </w:rPr>
        <w:t>you</w:t>
      </w:r>
      <w:proofErr w:type="spell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can</w:t>
      </w:r>
      <w:proofErr w:type="spellEnd"/>
      <w:r w:rsidRPr="001944A5">
        <w:rPr>
          <w:rFonts w:ascii="Arial" w:hAnsi="Arial" w:cs="Arial"/>
          <w:color w:val="3A3A3A"/>
          <w:sz w:val="22"/>
          <w:szCs w:val="22"/>
        </w:rPr>
        <w:t>” och ”</w:t>
      </w:r>
      <w:proofErr w:type="spellStart"/>
      <w:r w:rsidRPr="001944A5">
        <w:rPr>
          <w:rFonts w:ascii="Arial" w:hAnsi="Arial" w:cs="Arial"/>
          <w:color w:val="3A3A3A"/>
          <w:sz w:val="22"/>
          <w:szCs w:val="22"/>
        </w:rPr>
        <w:t>Water</w:t>
      </w:r>
      <w:proofErr w:type="spellEnd"/>
      <w:r w:rsidRPr="001944A5">
        <w:rPr>
          <w:rFonts w:ascii="Arial" w:hAnsi="Arial" w:cs="Arial"/>
          <w:color w:val="3A3A3A"/>
          <w:sz w:val="22"/>
          <w:szCs w:val="22"/>
        </w:rPr>
        <w:t xml:space="preserve"> </w:t>
      </w:r>
      <w:proofErr w:type="spellStart"/>
      <w:r w:rsidRPr="001944A5">
        <w:rPr>
          <w:rFonts w:ascii="Arial" w:hAnsi="Arial" w:cs="Arial"/>
          <w:color w:val="3A3A3A"/>
          <w:sz w:val="22"/>
          <w:szCs w:val="22"/>
        </w:rPr>
        <w:t>running</w:t>
      </w:r>
      <w:proofErr w:type="spellEnd"/>
      <w:r w:rsidRPr="001944A5">
        <w:rPr>
          <w:rFonts w:ascii="Arial" w:hAnsi="Arial" w:cs="Arial"/>
          <w:color w:val="3A3A3A"/>
          <w:sz w:val="22"/>
          <w:szCs w:val="22"/>
        </w:rPr>
        <w:t xml:space="preserve"> fast”.</w:t>
      </w:r>
    </w:p>
    <w:p w14:paraId="11832B80" w14:textId="77777777" w:rsidR="001944A5" w:rsidRPr="00B6604F" w:rsidRDefault="001944A5" w:rsidP="00B6604F">
      <w:pPr>
        <w:widowControl w:val="0"/>
        <w:tabs>
          <w:tab w:val="left" w:pos="220"/>
          <w:tab w:val="left" w:pos="720"/>
        </w:tabs>
        <w:autoSpaceDE w:val="0"/>
        <w:autoSpaceDN w:val="0"/>
        <w:adjustRightInd w:val="0"/>
        <w:rPr>
          <w:rFonts w:ascii="Arial" w:hAnsi="Arial" w:cs="Arial"/>
          <w:color w:val="3A3A3A"/>
          <w:szCs w:val="24"/>
        </w:rPr>
      </w:pPr>
    </w:p>
    <w:p w14:paraId="6808A483" w14:textId="6F65A717" w:rsidR="00187E1F" w:rsidRDefault="00187E1F" w:rsidP="001944A5">
      <w:pPr>
        <w:widowControl w:val="0"/>
        <w:tabs>
          <w:tab w:val="left" w:pos="220"/>
          <w:tab w:val="left" w:pos="720"/>
        </w:tabs>
        <w:autoSpaceDE w:val="0"/>
        <w:autoSpaceDN w:val="0"/>
        <w:adjustRightInd w:val="0"/>
        <w:rPr>
          <w:rFonts w:ascii="Arial" w:hAnsi="Arial" w:cs="Arial"/>
          <w:b/>
          <w:bCs/>
          <w:noProof/>
          <w:color w:val="3A3A3A"/>
          <w:szCs w:val="24"/>
        </w:rPr>
      </w:pPr>
    </w:p>
    <w:p w14:paraId="00849E0D" w14:textId="77777777" w:rsidR="006F0E5D" w:rsidRDefault="006F0E5D" w:rsidP="001944A5">
      <w:pPr>
        <w:widowControl w:val="0"/>
        <w:tabs>
          <w:tab w:val="left" w:pos="220"/>
          <w:tab w:val="left" w:pos="720"/>
        </w:tabs>
        <w:autoSpaceDE w:val="0"/>
        <w:autoSpaceDN w:val="0"/>
        <w:adjustRightInd w:val="0"/>
        <w:rPr>
          <w:rFonts w:ascii="Arial" w:hAnsi="Arial" w:cs="Arial"/>
          <w:b/>
          <w:bCs/>
          <w:noProof/>
          <w:color w:val="3A3A3A"/>
          <w:szCs w:val="24"/>
        </w:rPr>
      </w:pPr>
    </w:p>
    <w:p w14:paraId="7AB007D9" w14:textId="77777777" w:rsidR="006F0E5D" w:rsidRDefault="006F0E5D" w:rsidP="001944A5">
      <w:pPr>
        <w:widowControl w:val="0"/>
        <w:tabs>
          <w:tab w:val="left" w:pos="220"/>
          <w:tab w:val="left" w:pos="720"/>
        </w:tabs>
        <w:autoSpaceDE w:val="0"/>
        <w:autoSpaceDN w:val="0"/>
        <w:adjustRightInd w:val="0"/>
        <w:rPr>
          <w:rFonts w:ascii="Arial" w:hAnsi="Arial" w:cs="Arial"/>
          <w:b/>
          <w:bCs/>
          <w:noProof/>
          <w:color w:val="3A3A3A"/>
          <w:szCs w:val="24"/>
        </w:rPr>
      </w:pPr>
    </w:p>
    <w:p w14:paraId="4E2A19B3" w14:textId="77777777" w:rsidR="006F0E5D" w:rsidRDefault="006F0E5D" w:rsidP="001944A5">
      <w:pPr>
        <w:widowControl w:val="0"/>
        <w:tabs>
          <w:tab w:val="left" w:pos="220"/>
          <w:tab w:val="left" w:pos="720"/>
        </w:tabs>
        <w:autoSpaceDE w:val="0"/>
        <w:autoSpaceDN w:val="0"/>
        <w:adjustRightInd w:val="0"/>
        <w:rPr>
          <w:rFonts w:ascii="Arial" w:hAnsi="Arial" w:cs="Arial"/>
          <w:b/>
          <w:bCs/>
          <w:noProof/>
          <w:color w:val="3A3A3A"/>
          <w:szCs w:val="24"/>
        </w:rPr>
      </w:pPr>
    </w:p>
    <w:p w14:paraId="4028D5CC" w14:textId="77777777" w:rsidR="006F0E5D" w:rsidRDefault="006F0E5D" w:rsidP="001944A5">
      <w:pPr>
        <w:widowControl w:val="0"/>
        <w:tabs>
          <w:tab w:val="left" w:pos="220"/>
          <w:tab w:val="left" w:pos="720"/>
        </w:tabs>
        <w:autoSpaceDE w:val="0"/>
        <w:autoSpaceDN w:val="0"/>
        <w:adjustRightInd w:val="0"/>
        <w:rPr>
          <w:rFonts w:ascii="Arial" w:hAnsi="Arial" w:cs="Arial"/>
          <w:b/>
          <w:bCs/>
          <w:noProof/>
          <w:color w:val="3A3A3A"/>
          <w:szCs w:val="24"/>
        </w:rPr>
      </w:pPr>
    </w:p>
    <w:p w14:paraId="2F6B5E98" w14:textId="582B7D8E" w:rsidR="00187E1F" w:rsidRDefault="00187E1F" w:rsidP="001944A5">
      <w:pPr>
        <w:widowControl w:val="0"/>
        <w:tabs>
          <w:tab w:val="left" w:pos="220"/>
          <w:tab w:val="left" w:pos="720"/>
        </w:tabs>
        <w:autoSpaceDE w:val="0"/>
        <w:autoSpaceDN w:val="0"/>
        <w:adjustRightInd w:val="0"/>
        <w:rPr>
          <w:rFonts w:ascii="Arial" w:hAnsi="Arial" w:cs="Arial"/>
          <w:b/>
          <w:bCs/>
          <w:color w:val="3A3A3A"/>
          <w:szCs w:val="24"/>
        </w:rPr>
      </w:pPr>
      <w:r>
        <w:rPr>
          <w:rFonts w:ascii="Arial" w:hAnsi="Arial" w:cs="Arial"/>
          <w:b/>
          <w:bCs/>
          <w:noProof/>
          <w:color w:val="3A3A3A"/>
          <w:szCs w:val="24"/>
        </w:rPr>
        <w:drawing>
          <wp:inline distT="0" distB="0" distL="0" distR="0" wp14:anchorId="6345D45C" wp14:editId="683454D1">
            <wp:extent cx="2425333" cy="1394460"/>
            <wp:effectExtent l="0" t="0" r="0" b="2540"/>
            <wp:docPr id="13" name="Bildobjekt 13" descr="Macintosh HD:Users:Micke:Desktop:carl_bw_1432809731_6475_slider_714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icke:Desktop:carl_bw_1432809731_6475_slider_714x4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5889" cy="1394780"/>
                    </a:xfrm>
                    <a:prstGeom prst="rect">
                      <a:avLst/>
                    </a:prstGeom>
                    <a:noFill/>
                    <a:ln>
                      <a:noFill/>
                    </a:ln>
                  </pic:spPr>
                </pic:pic>
              </a:graphicData>
            </a:graphic>
          </wp:inline>
        </w:drawing>
      </w:r>
      <w:r w:rsidR="004A5DFF">
        <w:rPr>
          <w:rFonts w:ascii="Arial" w:hAnsi="Arial" w:cs="Arial"/>
          <w:b/>
          <w:bCs/>
          <w:color w:val="3A3A3A"/>
          <w:szCs w:val="24"/>
        </w:rPr>
        <w:t xml:space="preserve"> </w:t>
      </w:r>
      <w:r w:rsidR="004A5DFF">
        <w:rPr>
          <w:rFonts w:ascii="Arial" w:hAnsi="Arial" w:cs="Arial"/>
          <w:b/>
          <w:noProof/>
          <w:color w:val="3A3A3A"/>
          <w:sz w:val="22"/>
          <w:szCs w:val="22"/>
        </w:rPr>
        <w:drawing>
          <wp:inline distT="0" distB="0" distL="0" distR="0" wp14:anchorId="5CEB0793" wp14:editId="3F8E7BAD">
            <wp:extent cx="2461895" cy="1385087"/>
            <wp:effectExtent l="0" t="0" r="1905" b="12065"/>
            <wp:docPr id="14" name="Bildobjekt 14" descr="Macintosh HD:Users:Micke:Desktop:bauhaus1_1433833308_8589_slider_730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icke:Desktop:bauhaus1_1433833308_8589_slider_730x4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285" cy="1385307"/>
                    </a:xfrm>
                    <a:prstGeom prst="rect">
                      <a:avLst/>
                    </a:prstGeom>
                    <a:noFill/>
                    <a:ln>
                      <a:noFill/>
                    </a:ln>
                  </pic:spPr>
                </pic:pic>
              </a:graphicData>
            </a:graphic>
          </wp:inline>
        </w:drawing>
      </w:r>
    </w:p>
    <w:p w14:paraId="29C81CF6" w14:textId="77777777" w:rsidR="00187E1F" w:rsidRDefault="00187E1F" w:rsidP="00B6604F">
      <w:pPr>
        <w:widowControl w:val="0"/>
        <w:tabs>
          <w:tab w:val="left" w:pos="220"/>
          <w:tab w:val="left" w:pos="720"/>
        </w:tabs>
        <w:autoSpaceDE w:val="0"/>
        <w:autoSpaceDN w:val="0"/>
        <w:adjustRightInd w:val="0"/>
        <w:rPr>
          <w:rFonts w:ascii="Arial" w:hAnsi="Arial" w:cs="Arial"/>
          <w:b/>
          <w:bCs/>
          <w:color w:val="3A3A3A"/>
          <w:sz w:val="22"/>
          <w:szCs w:val="22"/>
        </w:rPr>
      </w:pPr>
    </w:p>
    <w:p w14:paraId="02A44B04" w14:textId="2C396BC9" w:rsidR="006F0E5D" w:rsidRPr="001944A5" w:rsidRDefault="006F0E5D" w:rsidP="006F0E5D">
      <w:pPr>
        <w:widowControl w:val="0"/>
        <w:autoSpaceDE w:val="0"/>
        <w:autoSpaceDN w:val="0"/>
        <w:adjustRightInd w:val="0"/>
        <w:rPr>
          <w:rFonts w:ascii="Arial" w:hAnsi="Arial" w:cs="Arial"/>
          <w:color w:val="3A3A3A"/>
          <w:sz w:val="22"/>
          <w:szCs w:val="22"/>
        </w:rPr>
      </w:pPr>
      <w:r w:rsidRPr="001944A5">
        <w:rPr>
          <w:rFonts w:ascii="Arial" w:hAnsi="Arial" w:cs="Arial"/>
          <w:b/>
          <w:color w:val="3A3A3A"/>
          <w:sz w:val="22"/>
          <w:szCs w:val="22"/>
        </w:rPr>
        <w:t>TESTA EN FRIIDROTTSBANA</w:t>
      </w:r>
      <w:r w:rsidRPr="001944A5">
        <w:rPr>
          <w:rFonts w:ascii="Arial" w:hAnsi="Arial" w:cs="Arial"/>
          <w:color w:val="3A3A3A"/>
          <w:sz w:val="22"/>
          <w:szCs w:val="22"/>
        </w:rPr>
        <w:t xml:space="preserve"> med både traditionella och nya hinder. Det gäller att ha spänst, styrka, balans och snabbhet. Utmana dig själv och andra i vår turnerande friidrottsbana. Kom själv eller ta med dina kompisar på en superhäftig och inspirerande upplevelse!</w:t>
      </w:r>
      <w:r w:rsidR="009D6EBE">
        <w:rPr>
          <w:rFonts w:ascii="Arial" w:hAnsi="Arial" w:cs="Arial"/>
          <w:color w:val="3A3A3A"/>
          <w:sz w:val="22"/>
          <w:szCs w:val="22"/>
        </w:rPr>
        <w:t xml:space="preserve"> Alla dagar från klockan 13.00.</w:t>
      </w:r>
    </w:p>
    <w:p w14:paraId="1A1468E1" w14:textId="77777777" w:rsidR="006F0E5D" w:rsidRDefault="006F0E5D" w:rsidP="00B6604F">
      <w:pPr>
        <w:widowControl w:val="0"/>
        <w:tabs>
          <w:tab w:val="left" w:pos="220"/>
          <w:tab w:val="left" w:pos="720"/>
        </w:tabs>
        <w:autoSpaceDE w:val="0"/>
        <w:autoSpaceDN w:val="0"/>
        <w:adjustRightInd w:val="0"/>
        <w:rPr>
          <w:rFonts w:ascii="Arial" w:hAnsi="Arial" w:cs="Arial"/>
          <w:b/>
          <w:bCs/>
          <w:color w:val="3A3A3A"/>
          <w:sz w:val="22"/>
          <w:szCs w:val="22"/>
        </w:rPr>
      </w:pPr>
    </w:p>
    <w:p w14:paraId="3A268751" w14:textId="77777777" w:rsidR="00B6604F" w:rsidRPr="001944A5" w:rsidRDefault="00B6604F" w:rsidP="00B6604F">
      <w:pPr>
        <w:widowControl w:val="0"/>
        <w:tabs>
          <w:tab w:val="left" w:pos="220"/>
          <w:tab w:val="left" w:pos="720"/>
        </w:tabs>
        <w:autoSpaceDE w:val="0"/>
        <w:autoSpaceDN w:val="0"/>
        <w:adjustRightInd w:val="0"/>
        <w:rPr>
          <w:rFonts w:ascii="Arial" w:hAnsi="Arial" w:cs="Arial"/>
          <w:color w:val="3A3A3A"/>
          <w:sz w:val="22"/>
          <w:szCs w:val="22"/>
        </w:rPr>
      </w:pPr>
      <w:r w:rsidRPr="001944A5">
        <w:rPr>
          <w:rFonts w:ascii="Arial" w:hAnsi="Arial" w:cs="Arial"/>
          <w:b/>
          <w:bCs/>
          <w:color w:val="3A3A3A"/>
          <w:sz w:val="22"/>
          <w:szCs w:val="22"/>
        </w:rPr>
        <w:t xml:space="preserve">CARL </w:t>
      </w:r>
      <w:proofErr w:type="spellStart"/>
      <w:r w:rsidRPr="001944A5">
        <w:rPr>
          <w:rFonts w:ascii="Arial" w:hAnsi="Arial" w:cs="Arial"/>
          <w:b/>
          <w:bCs/>
          <w:color w:val="3A3A3A"/>
          <w:sz w:val="22"/>
          <w:szCs w:val="22"/>
        </w:rPr>
        <w:t>TILLENIUS</w:t>
      </w:r>
      <w:proofErr w:type="spellEnd"/>
      <w:r w:rsidRPr="001944A5">
        <w:rPr>
          <w:rFonts w:ascii="Arial" w:hAnsi="Arial" w:cs="Arial"/>
          <w:color w:val="3A3A3A"/>
          <w:sz w:val="22"/>
          <w:szCs w:val="22"/>
        </w:rPr>
        <w:t> är konferencier på Fristadstorget under hela mästerskapet. Carl är också en välkänd eskilstunabo, trollkarl och stå-upp komiker.</w:t>
      </w:r>
    </w:p>
    <w:p w14:paraId="7321FC80" w14:textId="77777777" w:rsidR="001944A5" w:rsidRPr="001944A5" w:rsidRDefault="001944A5" w:rsidP="00B6604F">
      <w:pPr>
        <w:widowControl w:val="0"/>
        <w:tabs>
          <w:tab w:val="left" w:pos="220"/>
          <w:tab w:val="left" w:pos="720"/>
        </w:tabs>
        <w:autoSpaceDE w:val="0"/>
        <w:autoSpaceDN w:val="0"/>
        <w:adjustRightInd w:val="0"/>
        <w:rPr>
          <w:rFonts w:ascii="Arial" w:hAnsi="Arial" w:cs="Arial"/>
          <w:color w:val="3A3A3A"/>
          <w:sz w:val="22"/>
          <w:szCs w:val="22"/>
        </w:rPr>
      </w:pPr>
    </w:p>
    <w:p w14:paraId="73DE9837" w14:textId="77777777" w:rsidR="006F0E5D" w:rsidRDefault="006F0E5D" w:rsidP="00B6604F">
      <w:pPr>
        <w:widowControl w:val="0"/>
        <w:tabs>
          <w:tab w:val="left" w:pos="220"/>
          <w:tab w:val="left" w:pos="720"/>
        </w:tabs>
        <w:autoSpaceDE w:val="0"/>
        <w:autoSpaceDN w:val="0"/>
        <w:adjustRightInd w:val="0"/>
        <w:rPr>
          <w:rFonts w:ascii="Arial" w:hAnsi="Arial" w:cs="Arial"/>
          <w:color w:val="3A3A3A"/>
          <w:sz w:val="22"/>
          <w:szCs w:val="22"/>
        </w:rPr>
      </w:pPr>
    </w:p>
    <w:p w14:paraId="3D8265ED" w14:textId="77777777" w:rsidR="006F0E5D" w:rsidRDefault="006F0E5D" w:rsidP="00B6604F">
      <w:pPr>
        <w:widowControl w:val="0"/>
        <w:tabs>
          <w:tab w:val="left" w:pos="220"/>
          <w:tab w:val="left" w:pos="720"/>
        </w:tabs>
        <w:autoSpaceDE w:val="0"/>
        <w:autoSpaceDN w:val="0"/>
        <w:adjustRightInd w:val="0"/>
        <w:rPr>
          <w:rFonts w:ascii="Arial" w:hAnsi="Arial" w:cs="Arial"/>
          <w:color w:val="3A3A3A"/>
          <w:sz w:val="22"/>
          <w:szCs w:val="22"/>
        </w:rPr>
      </w:pPr>
    </w:p>
    <w:p w14:paraId="7F41C45A" w14:textId="77777777" w:rsidR="00A2503F" w:rsidRDefault="00A2503F" w:rsidP="00B6604F">
      <w:pPr>
        <w:widowControl w:val="0"/>
        <w:tabs>
          <w:tab w:val="left" w:pos="220"/>
          <w:tab w:val="left" w:pos="720"/>
        </w:tabs>
        <w:autoSpaceDE w:val="0"/>
        <w:autoSpaceDN w:val="0"/>
        <w:adjustRightInd w:val="0"/>
        <w:rPr>
          <w:rFonts w:ascii="Arial" w:hAnsi="Arial" w:cs="Arial"/>
          <w:color w:val="3A3A3A"/>
          <w:sz w:val="22"/>
          <w:szCs w:val="22"/>
        </w:rPr>
      </w:pPr>
    </w:p>
    <w:p w14:paraId="1F085295" w14:textId="44D609A6" w:rsidR="004A5DFF" w:rsidRDefault="00A2503F" w:rsidP="00B6604F">
      <w:pPr>
        <w:widowControl w:val="0"/>
        <w:tabs>
          <w:tab w:val="left" w:pos="220"/>
          <w:tab w:val="left" w:pos="720"/>
        </w:tabs>
        <w:autoSpaceDE w:val="0"/>
        <w:autoSpaceDN w:val="0"/>
        <w:adjustRightInd w:val="0"/>
        <w:rPr>
          <w:rFonts w:ascii="Arial" w:hAnsi="Arial" w:cs="Arial"/>
          <w:color w:val="3A3A3A"/>
          <w:sz w:val="22"/>
          <w:szCs w:val="22"/>
        </w:rPr>
      </w:pPr>
      <w:r>
        <w:rPr>
          <w:rFonts w:ascii="Arial" w:hAnsi="Arial" w:cs="Arial"/>
          <w:noProof/>
          <w:color w:val="3A3A3A"/>
          <w:sz w:val="22"/>
          <w:szCs w:val="22"/>
        </w:rPr>
        <w:drawing>
          <wp:inline distT="0" distB="0" distL="0" distR="0" wp14:anchorId="40F10967" wp14:editId="7D4B179E">
            <wp:extent cx="5760720" cy="3241040"/>
            <wp:effectExtent l="0" t="0" r="5080" b="10160"/>
            <wp:docPr id="16" name="Bildobjekt 16" descr="Macintosh HD:Users:Micke:Desktop:ea-slide_1434546325_1159_slider_730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icke:Desktop:ea-slide_1434546325_1159_slider_730x4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bookmarkStart w:id="0" w:name="_GoBack"/>
      <w:bookmarkEnd w:id="0"/>
    </w:p>
    <w:p w14:paraId="1D54ED55" w14:textId="77777777" w:rsidR="004A5DFF" w:rsidRDefault="004A5DFF" w:rsidP="00B6604F">
      <w:pPr>
        <w:widowControl w:val="0"/>
        <w:tabs>
          <w:tab w:val="left" w:pos="220"/>
          <w:tab w:val="left" w:pos="720"/>
        </w:tabs>
        <w:autoSpaceDE w:val="0"/>
        <w:autoSpaceDN w:val="0"/>
        <w:adjustRightInd w:val="0"/>
        <w:rPr>
          <w:rFonts w:ascii="Arial" w:hAnsi="Arial" w:cs="Arial"/>
          <w:color w:val="3A3A3A"/>
          <w:sz w:val="22"/>
          <w:szCs w:val="22"/>
        </w:rPr>
      </w:pPr>
    </w:p>
    <w:p w14:paraId="13965B72" w14:textId="77777777" w:rsidR="00A2503F" w:rsidRDefault="00A2503F" w:rsidP="00B6604F">
      <w:pPr>
        <w:widowControl w:val="0"/>
        <w:tabs>
          <w:tab w:val="left" w:pos="220"/>
          <w:tab w:val="left" w:pos="720"/>
        </w:tabs>
        <w:autoSpaceDE w:val="0"/>
        <w:autoSpaceDN w:val="0"/>
        <w:adjustRightInd w:val="0"/>
        <w:rPr>
          <w:rFonts w:ascii="Arial" w:hAnsi="Arial" w:cs="Arial"/>
          <w:color w:val="3A3A3A"/>
          <w:sz w:val="22"/>
          <w:szCs w:val="22"/>
        </w:rPr>
      </w:pPr>
    </w:p>
    <w:p w14:paraId="0A3EEC33" w14:textId="77777777" w:rsidR="00A2503F" w:rsidRDefault="00A2503F" w:rsidP="00B6604F">
      <w:pPr>
        <w:widowControl w:val="0"/>
        <w:tabs>
          <w:tab w:val="left" w:pos="220"/>
          <w:tab w:val="left" w:pos="720"/>
        </w:tabs>
        <w:autoSpaceDE w:val="0"/>
        <w:autoSpaceDN w:val="0"/>
        <w:adjustRightInd w:val="0"/>
        <w:rPr>
          <w:rFonts w:ascii="Arial" w:hAnsi="Arial" w:cs="Arial"/>
          <w:color w:val="3A3A3A"/>
          <w:sz w:val="22"/>
          <w:szCs w:val="22"/>
        </w:rPr>
      </w:pPr>
    </w:p>
    <w:p w14:paraId="2AF81474" w14:textId="77777777" w:rsidR="00A2503F" w:rsidRDefault="00A2503F" w:rsidP="00B6604F">
      <w:pPr>
        <w:widowControl w:val="0"/>
        <w:tabs>
          <w:tab w:val="left" w:pos="220"/>
          <w:tab w:val="left" w:pos="720"/>
        </w:tabs>
        <w:autoSpaceDE w:val="0"/>
        <w:autoSpaceDN w:val="0"/>
        <w:adjustRightInd w:val="0"/>
        <w:rPr>
          <w:rFonts w:ascii="Arial" w:hAnsi="Arial" w:cs="Arial"/>
          <w:color w:val="3A3A3A"/>
          <w:sz w:val="22"/>
          <w:szCs w:val="22"/>
        </w:rPr>
      </w:pPr>
    </w:p>
    <w:p w14:paraId="5DC3AECA" w14:textId="77777777" w:rsidR="009D6EBE" w:rsidRDefault="009D6EBE" w:rsidP="00B6604F">
      <w:pPr>
        <w:widowControl w:val="0"/>
        <w:tabs>
          <w:tab w:val="left" w:pos="220"/>
          <w:tab w:val="left" w:pos="720"/>
        </w:tabs>
        <w:autoSpaceDE w:val="0"/>
        <w:autoSpaceDN w:val="0"/>
        <w:adjustRightInd w:val="0"/>
        <w:rPr>
          <w:rFonts w:ascii="Arial" w:hAnsi="Arial" w:cs="Arial"/>
          <w:color w:val="3A3A3A"/>
          <w:sz w:val="22"/>
          <w:szCs w:val="22"/>
        </w:rPr>
      </w:pPr>
    </w:p>
    <w:p w14:paraId="62EE6FCF" w14:textId="1E05FD5D" w:rsidR="00187E1F" w:rsidRDefault="00187E1F" w:rsidP="00B6604F">
      <w:pPr>
        <w:widowControl w:val="0"/>
        <w:tabs>
          <w:tab w:val="left" w:pos="220"/>
          <w:tab w:val="left" w:pos="720"/>
        </w:tabs>
        <w:autoSpaceDE w:val="0"/>
        <w:autoSpaceDN w:val="0"/>
        <w:adjustRightInd w:val="0"/>
        <w:rPr>
          <w:rFonts w:ascii="Arial" w:hAnsi="Arial" w:cs="Arial"/>
          <w:color w:val="3A3A3A"/>
          <w:sz w:val="22"/>
          <w:szCs w:val="22"/>
        </w:rPr>
      </w:pPr>
      <w:r>
        <w:rPr>
          <w:rFonts w:ascii="Arial" w:hAnsi="Arial" w:cs="Arial"/>
          <w:color w:val="3A3A3A"/>
          <w:sz w:val="22"/>
          <w:szCs w:val="22"/>
        </w:rPr>
        <w:t>Mer information: Micke Lönngren, evenemangschef Destination Eskilstuna</w:t>
      </w:r>
    </w:p>
    <w:p w14:paraId="0781EA4B" w14:textId="10EE73FD" w:rsidR="00187E1F" w:rsidRPr="00B6604F" w:rsidRDefault="00187E1F" w:rsidP="00B6604F">
      <w:pPr>
        <w:widowControl w:val="0"/>
        <w:tabs>
          <w:tab w:val="left" w:pos="220"/>
          <w:tab w:val="left" w:pos="720"/>
        </w:tabs>
        <w:autoSpaceDE w:val="0"/>
        <w:autoSpaceDN w:val="0"/>
        <w:adjustRightInd w:val="0"/>
        <w:rPr>
          <w:rFonts w:ascii="Arial" w:hAnsi="Arial" w:cs="Arial"/>
          <w:color w:val="3A3A3A"/>
          <w:sz w:val="22"/>
          <w:szCs w:val="22"/>
        </w:rPr>
      </w:pPr>
      <w:r>
        <w:rPr>
          <w:rFonts w:ascii="Arial" w:hAnsi="Arial" w:cs="Arial"/>
          <w:color w:val="3A3A3A"/>
          <w:sz w:val="22"/>
          <w:szCs w:val="22"/>
        </w:rPr>
        <w:t xml:space="preserve">E-post: </w:t>
      </w:r>
      <w:hyperlink r:id="rId20" w:history="1">
        <w:r w:rsidRPr="00AE2294">
          <w:rPr>
            <w:rStyle w:val="Hyperlnk"/>
            <w:rFonts w:ascii="Arial" w:hAnsi="Arial" w:cs="Arial"/>
            <w:sz w:val="22"/>
            <w:szCs w:val="22"/>
          </w:rPr>
          <w:t>micke@eskilstuna.nu</w:t>
        </w:r>
      </w:hyperlink>
      <w:r>
        <w:rPr>
          <w:rFonts w:ascii="Arial" w:hAnsi="Arial" w:cs="Arial"/>
          <w:color w:val="3A3A3A"/>
          <w:sz w:val="22"/>
          <w:szCs w:val="22"/>
        </w:rPr>
        <w:t xml:space="preserve"> Mobil 0702-67 70 </w:t>
      </w:r>
      <w:proofErr w:type="spellStart"/>
      <w:r>
        <w:rPr>
          <w:rFonts w:ascii="Arial" w:hAnsi="Arial" w:cs="Arial"/>
          <w:color w:val="3A3A3A"/>
          <w:sz w:val="22"/>
          <w:szCs w:val="22"/>
        </w:rPr>
        <w:t>70</w:t>
      </w:r>
      <w:proofErr w:type="spellEnd"/>
    </w:p>
    <w:sectPr w:rsidR="00187E1F" w:rsidRPr="00B6604F" w:rsidSect="0082096F">
      <w:footerReference w:type="even" r:id="rId21"/>
      <w:footerReference w:type="default" r:id="rId22"/>
      <w:pgSz w:w="11907" w:h="16840"/>
      <w:pgMar w:top="2127" w:right="1417" w:bottom="1417" w:left="1417" w:header="851" w:footer="0" w:gutter="0"/>
      <w:cols w:space="70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CF19A" w14:textId="77777777" w:rsidR="00187E1F" w:rsidRDefault="00187E1F">
      <w:r>
        <w:separator/>
      </w:r>
    </w:p>
  </w:endnote>
  <w:endnote w:type="continuationSeparator" w:id="0">
    <w:p w14:paraId="508844B4" w14:textId="77777777" w:rsidR="00187E1F" w:rsidRDefault="00187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00"/>
    <w:family w:val="swiss"/>
    <w:notTrueType/>
    <w:pitch w:val="default"/>
    <w:sig w:usb0="03000000" w:usb1="00000000" w:usb2="00000000" w:usb3="00000000" w:csb0="00000001" w:csb1="00000000"/>
  </w:font>
  <w:font w:name="Oswald Light">
    <w:altName w:val="Courier New"/>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EA630" w14:textId="263961EA" w:rsidR="009D6EBE" w:rsidRDefault="009D6EBE">
    <w:pPr>
      <w:pStyle w:val="Sidfot"/>
    </w:pPr>
    <w:r>
      <w:rPr>
        <w:noProof/>
      </w:rPr>
      <w:drawing>
        <wp:inline distT="0" distB="0" distL="0" distR="0" wp14:anchorId="026E053C" wp14:editId="46FC728F">
          <wp:extent cx="5761355" cy="913695"/>
          <wp:effectExtent l="0" t="0" r="4445" b="0"/>
          <wp:docPr id="3" name="Bild 1" descr="SIDFOT_Word_PPT_mall_190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FOT_Word_PPT_mall_190x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913695"/>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24432" w14:textId="77777777" w:rsidR="00187E1F" w:rsidRPr="001F6C6B" w:rsidRDefault="00187E1F" w:rsidP="0082096F">
    <w:pPr>
      <w:pStyle w:val="Sidfot"/>
      <w:rPr>
        <w:rFonts w:ascii="Oswald Light" w:hAnsi="Oswald Light"/>
        <w:color w:val="000000"/>
        <w:sz w:val="28"/>
      </w:rPr>
    </w:pPr>
    <w:r>
      <w:rPr>
        <w:noProof/>
      </w:rPr>
      <w:drawing>
        <wp:inline distT="0" distB="0" distL="0" distR="0" wp14:anchorId="6612ED40" wp14:editId="7F24A01E">
          <wp:extent cx="5765800" cy="914400"/>
          <wp:effectExtent l="0" t="0" r="0" b="0"/>
          <wp:docPr id="1" name="Bild 1" descr="SIDFOT_Word_PPT_mall_190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FOT_Word_PPT_mall_190x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0" cy="914400"/>
                  </a:xfrm>
                  <a:prstGeom prst="rect">
                    <a:avLst/>
                  </a:prstGeom>
                  <a:noFill/>
                  <a:ln>
                    <a:noFill/>
                  </a:ln>
                </pic:spPr>
              </pic:pic>
            </a:graphicData>
          </a:graphic>
        </wp:inline>
      </w:drawing>
    </w:r>
    <w:r>
      <w:rPr>
        <w:rFonts w:ascii="Helvetica" w:hAnsi="Helvetica"/>
        <w:b/>
        <w:color w:val="C0C0C0"/>
        <w:sz w:val="3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81A2F6" w14:textId="77777777" w:rsidR="00187E1F" w:rsidRDefault="00187E1F">
      <w:r>
        <w:separator/>
      </w:r>
    </w:p>
  </w:footnote>
  <w:footnote w:type="continuationSeparator" w:id="0">
    <w:p w14:paraId="753D7519" w14:textId="77777777" w:rsidR="00187E1F" w:rsidRDefault="00187E1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04F"/>
    <w:rsid w:val="00187E1F"/>
    <w:rsid w:val="001944A5"/>
    <w:rsid w:val="00286407"/>
    <w:rsid w:val="0044309C"/>
    <w:rsid w:val="00463CB8"/>
    <w:rsid w:val="004A5DFF"/>
    <w:rsid w:val="005245B7"/>
    <w:rsid w:val="006367CB"/>
    <w:rsid w:val="006F0E5D"/>
    <w:rsid w:val="0082096F"/>
    <w:rsid w:val="008B5186"/>
    <w:rsid w:val="009A49CC"/>
    <w:rsid w:val="009D6EBE"/>
    <w:rsid w:val="00A2503F"/>
    <w:rsid w:val="00A87D60"/>
    <w:rsid w:val="00B6604F"/>
    <w:rsid w:val="00DC07F7"/>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4365C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Rubrik1">
    <w:name w:val="heading 1"/>
    <w:basedOn w:val="Normal"/>
    <w:next w:val="Normal"/>
    <w:qFormat/>
    <w:pPr>
      <w:keepNext/>
      <w:pBdr>
        <w:top w:val="single" w:sz="4" w:space="1" w:color="FFFFFF"/>
        <w:left w:val="single" w:sz="4" w:space="1" w:color="FFFFFF"/>
        <w:bottom w:val="single" w:sz="4" w:space="1" w:color="FFFFFF"/>
        <w:right w:val="single" w:sz="4" w:space="1" w:color="FFFFFF"/>
        <w:between w:val="single" w:sz="4" w:space="1" w:color="FFFFFF"/>
      </w:pBdr>
      <w:outlineLvl w:val="0"/>
    </w:pPr>
    <w:rPr>
      <w:b/>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Hyperlnk">
    <w:name w:val="Hyperlink"/>
    <w:basedOn w:val="Standardstycketypsnitt"/>
    <w:rPr>
      <w:color w:val="0000FF"/>
      <w:u w:val="single"/>
    </w:rPr>
  </w:style>
  <w:style w:type="character" w:styleId="Sidnummer">
    <w:name w:val="page number"/>
    <w:basedOn w:val="Standardstycketypsnitt"/>
  </w:style>
  <w:style w:type="paragraph" w:styleId="Bubbeltext">
    <w:name w:val="Balloon Text"/>
    <w:basedOn w:val="Normal"/>
    <w:link w:val="BubbeltextChar"/>
    <w:uiPriority w:val="99"/>
    <w:semiHidden/>
    <w:unhideWhenUsed/>
    <w:rsid w:val="00B6604F"/>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6604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Rubrik1">
    <w:name w:val="heading 1"/>
    <w:basedOn w:val="Normal"/>
    <w:next w:val="Normal"/>
    <w:qFormat/>
    <w:pPr>
      <w:keepNext/>
      <w:pBdr>
        <w:top w:val="single" w:sz="4" w:space="1" w:color="FFFFFF"/>
        <w:left w:val="single" w:sz="4" w:space="1" w:color="FFFFFF"/>
        <w:bottom w:val="single" w:sz="4" w:space="1" w:color="FFFFFF"/>
        <w:right w:val="single" w:sz="4" w:space="1" w:color="FFFFFF"/>
        <w:between w:val="single" w:sz="4" w:space="1" w:color="FFFFFF"/>
      </w:pBdr>
      <w:outlineLvl w:val="0"/>
    </w:pPr>
    <w:rPr>
      <w:b/>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Hyperlnk">
    <w:name w:val="Hyperlink"/>
    <w:basedOn w:val="Standardstycketypsnitt"/>
    <w:rPr>
      <w:color w:val="0000FF"/>
      <w:u w:val="single"/>
    </w:rPr>
  </w:style>
  <w:style w:type="character" w:styleId="Sidnummer">
    <w:name w:val="page number"/>
    <w:basedOn w:val="Standardstycketypsnitt"/>
  </w:style>
  <w:style w:type="paragraph" w:styleId="Bubbeltext">
    <w:name w:val="Balloon Text"/>
    <w:basedOn w:val="Normal"/>
    <w:link w:val="BubbeltextChar"/>
    <w:uiPriority w:val="99"/>
    <w:semiHidden/>
    <w:unhideWhenUsed/>
    <w:rsid w:val="00B6604F"/>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6604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micke@eskilstuna.nu"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blixten.se/vara-artister-och-evenemang/style-eye"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ke:Dropbox%20(DEAB):DEAB%20Team%20Folder:Mallar:MALLAR_DE:A4_mall_D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A4_mall_DE.dotx</Template>
  <TotalTime>40</TotalTime>
  <Pages>6</Pages>
  <Words>1081</Words>
  <Characters>5735</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___________________________________________________________________</vt:lpstr>
    </vt:vector>
  </TitlesOfParts>
  <Company>N&amp;Ö</Company>
  <LinksUpToDate>false</LinksUpToDate>
  <CharactersWithSpaces>6803</CharactersWithSpaces>
  <SharedDoc>false</SharedDoc>
  <HLinks>
    <vt:vector size="6" baseType="variant">
      <vt:variant>
        <vt:i4>3211271</vt:i4>
      </vt:variant>
      <vt:variant>
        <vt:i4>2757</vt:i4>
      </vt:variant>
      <vt:variant>
        <vt:i4>1025</vt:i4>
      </vt:variant>
      <vt:variant>
        <vt:i4>1</vt:i4>
      </vt:variant>
      <vt:variant>
        <vt:lpwstr>SIDFOT_Word_PPT_mall_190x30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dc:title>
  <dc:subject/>
  <dc:creator>Micke Lönngren</dc:creator>
  <cp:keywords/>
  <cp:lastModifiedBy>Micke Lönngren</cp:lastModifiedBy>
  <cp:revision>11</cp:revision>
  <cp:lastPrinted>2009-06-10T09:05:00Z</cp:lastPrinted>
  <dcterms:created xsi:type="dcterms:W3CDTF">2015-06-18T07:14:00Z</dcterms:created>
  <dcterms:modified xsi:type="dcterms:W3CDTF">2015-06-22T11:42:00Z</dcterms:modified>
</cp:coreProperties>
</file>